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D3" w:rsidRDefault="008E2E99">
      <w:pPr>
        <w:spacing w:before="9" w:line="80" w:lineRule="exact"/>
        <w:rPr>
          <w:sz w:val="9"/>
          <w:szCs w:val="9"/>
        </w:rPr>
      </w:pPr>
      <w:r w:rsidRPr="008E2E99">
        <w:pict>
          <v:group id="_x0000_s1069" style="position:absolute;margin-left:0;margin-top:11in;width:0;height:0;z-index:-251659776;mso-position-horizontal-relative:page;mso-position-vertical-relative:page" coordorigin=",15840" coordsize="0,0">
            <v:shape id="_x0000_s1070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 w:rsidRPr="008E2E99">
        <w:pict>
          <v:group id="_x0000_s1067" style="position:absolute;margin-left:0;margin-top:11in;width:0;height:0;z-index:-251660800;mso-position-horizontal-relative:page;mso-position-vertical-relative:page" coordorigin=",15840" coordsize="0,0">
            <v:shape id="_x0000_s1068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 w:rsidRPr="008E2E99">
        <w:pict>
          <v:group id="_x0000_s1065" style="position:absolute;margin-left:0;margin-top:11in;width:0;height:0;z-index:-251661824;mso-position-horizontal-relative:page;mso-position-vertical-relative:page" coordorigin=",15840" coordsize="0,0">
            <v:shape id="_x0000_s1066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  <w:r w:rsidRPr="008E2E99">
        <w:pict>
          <v:group id="_x0000_s1063" style="position:absolute;margin-left:0;margin-top:11in;width:0;height:0;z-index:-251662848;mso-position-horizontal-relative:page;mso-position-vertical-relative:page" coordorigin=",15840" coordsize="0,0">
            <v:shape id="_x0000_s1064" style="position:absolute;top:15840;width:0;height:0" coordorigin=",15840" coordsize="0,0" path="m,15840r,e" filled="f" strokeweight=".1pt">
              <v:path arrowok="t"/>
            </v:shape>
            <w10:wrap anchorx="page" anchory="page"/>
          </v:group>
        </w:pict>
      </w:r>
    </w:p>
    <w:tbl>
      <w:tblPr>
        <w:tblW w:w="10603" w:type="dxa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1"/>
        <w:gridCol w:w="2822"/>
        <w:gridCol w:w="2700"/>
        <w:gridCol w:w="2430"/>
      </w:tblGrid>
      <w:tr w:rsidR="00412AD3" w:rsidTr="00DD66B9">
        <w:trPr>
          <w:trHeight w:hRule="exact" w:val="588"/>
        </w:trPr>
        <w:tc>
          <w:tcPr>
            <w:tcW w:w="2651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4" w:space="0" w:color="BEBEBE"/>
            </w:tcBorders>
          </w:tcPr>
          <w:p w:rsidR="00412AD3" w:rsidRDefault="00412AD3">
            <w:pPr>
              <w:spacing w:before="6" w:line="180" w:lineRule="exact"/>
              <w:rPr>
                <w:sz w:val="19"/>
                <w:szCs w:val="19"/>
              </w:rPr>
            </w:pPr>
          </w:p>
          <w:p w:rsidR="00412AD3" w:rsidRDefault="008E2E99">
            <w:pPr>
              <w:ind w:left="352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" w:line="240" w:lineRule="exact"/>
              <w:rPr>
                <w:sz w:val="24"/>
                <w:szCs w:val="24"/>
              </w:rPr>
            </w:pPr>
          </w:p>
        </w:tc>
        <w:tc>
          <w:tcPr>
            <w:tcW w:w="5522" w:type="dxa"/>
            <w:gridSpan w:val="2"/>
            <w:vMerge w:val="restart"/>
            <w:tcBorders>
              <w:top w:val="single" w:sz="5" w:space="0" w:color="BEBEBE"/>
              <w:left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INSTRUCTIVO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EXAMEN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ADMISIÓN</w:t>
            </w:r>
          </w:p>
        </w:tc>
        <w:tc>
          <w:tcPr>
            <w:tcW w:w="243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4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1"/>
              </w:rPr>
              <w:t>Ó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 w:rsidTr="00DD66B9">
        <w:trPr>
          <w:trHeight w:hRule="exact" w:val="658"/>
        </w:trPr>
        <w:tc>
          <w:tcPr>
            <w:tcW w:w="2651" w:type="dxa"/>
            <w:vMerge/>
            <w:tcBorders>
              <w:left w:val="single" w:sz="5" w:space="0" w:color="BEBEBE"/>
              <w:bottom w:val="single" w:sz="5" w:space="0" w:color="BEBEBE"/>
              <w:right w:val="single" w:sz="4" w:space="0" w:color="BEBEBE"/>
            </w:tcBorders>
          </w:tcPr>
          <w:p w:rsidR="00412AD3" w:rsidRDefault="00412AD3"/>
        </w:tc>
        <w:tc>
          <w:tcPr>
            <w:tcW w:w="5522" w:type="dxa"/>
            <w:gridSpan w:val="2"/>
            <w:vMerge/>
            <w:tcBorders>
              <w:left w:val="single" w:sz="4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43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 w:rsidTr="00D90E63">
        <w:trPr>
          <w:trHeight w:hRule="exact" w:val="1198"/>
        </w:trPr>
        <w:tc>
          <w:tcPr>
            <w:tcW w:w="265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4" w:space="0" w:color="BEBEBE"/>
            </w:tcBorders>
          </w:tcPr>
          <w:p w:rsidR="00412AD3" w:rsidRPr="00FA3E03" w:rsidRDefault="00412AD3">
            <w:pPr>
              <w:spacing w:before="14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7"/>
              <w:jc w:val="center"/>
              <w:rPr>
                <w:rFonts w:ascii="Trebuchet MS" w:eastAsia="Trebuchet MS" w:hAnsi="Trebuchet MS" w:cs="Trebuchet MS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Prepar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do</w:t>
            </w:r>
            <w:r w:rsidRPr="00FA3E03">
              <w:rPr>
                <w:rFonts w:ascii="Trebuchet MS" w:eastAsia="Trebuchet MS" w:hAnsi="Trebuchet MS" w:cs="Trebuchet MS"/>
                <w:b/>
                <w:spacing w:val="2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3"/>
                <w:lang w:val="es-DO"/>
              </w:rPr>
              <w:t>Por:</w:t>
            </w:r>
          </w:p>
          <w:p w:rsidR="00412AD3" w:rsidRPr="00FA3E03" w:rsidRDefault="00721093">
            <w:pPr>
              <w:spacing w:before="11"/>
              <w:ind w:left="104" w:right="108"/>
              <w:jc w:val="center"/>
              <w:rPr>
                <w:rFonts w:ascii="Trebuchet MS" w:eastAsia="Trebuchet MS" w:hAnsi="Trebuchet MS" w:cs="Trebuchet MS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lang w:val="es-DO"/>
              </w:rPr>
              <w:t>E</w:t>
            </w:r>
            <w:r w:rsidRPr="00FA3E03">
              <w:rPr>
                <w:rFonts w:ascii="Trebuchet MS" w:eastAsia="Trebuchet MS" w:hAnsi="Trebuchet MS" w:cs="Trebuchet MS"/>
                <w:spacing w:val="4"/>
                <w:lang w:val="es-DO"/>
              </w:rPr>
              <w:t>n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cargado(</w:t>
            </w:r>
            <w:r w:rsidRPr="00FA3E03">
              <w:rPr>
                <w:rFonts w:ascii="Trebuchet MS" w:eastAsia="Trebuchet MS" w:hAnsi="Trebuchet MS" w:cs="Trebuchet MS"/>
                <w:spacing w:val="4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)</w:t>
            </w:r>
            <w:r w:rsidRPr="00FA3E03">
              <w:rPr>
                <w:rFonts w:ascii="Trebuchet MS" w:eastAsia="Trebuchet MS" w:hAnsi="Trebuchet MS" w:cs="Trebuchet MS"/>
                <w:spacing w:val="34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5"/>
                <w:w w:val="103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iones</w:t>
            </w:r>
          </w:p>
        </w:tc>
        <w:tc>
          <w:tcPr>
            <w:tcW w:w="2822" w:type="dxa"/>
            <w:tcBorders>
              <w:top w:val="single" w:sz="5" w:space="0" w:color="BEBEBE"/>
              <w:left w:val="single" w:sz="4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4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2" w:lineRule="auto"/>
              <w:ind w:left="379" w:right="382" w:firstLine="3"/>
              <w:jc w:val="center"/>
              <w:rPr>
                <w:rFonts w:ascii="Trebuchet MS" w:eastAsia="Trebuchet MS" w:hAnsi="Trebuchet MS" w:cs="Trebuchet MS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Re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lang w:val="es-DO"/>
              </w:rPr>
              <w:t>v</w:t>
            </w: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i</w:t>
            </w:r>
            <w:r w:rsidRPr="00FA3E03">
              <w:rPr>
                <w:rFonts w:ascii="Trebuchet MS" w:eastAsia="Trebuchet MS" w:hAnsi="Trebuchet MS" w:cs="Trebuchet MS"/>
                <w:b/>
                <w:spacing w:val="-2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ado</w:t>
            </w:r>
            <w:r w:rsidRPr="00FA3E03">
              <w:rPr>
                <w:rFonts w:ascii="Trebuchet MS" w:eastAsia="Trebuchet MS" w:hAnsi="Trebuchet MS" w:cs="Trebuchet MS"/>
                <w:b/>
                <w:spacing w:val="29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>Por:</w:t>
            </w:r>
            <w:r w:rsidRPr="00FA3E03">
              <w:rPr>
                <w:rFonts w:ascii="Trebuchet MS" w:eastAsia="Trebuchet MS" w:hAnsi="Trebuchet MS" w:cs="Trebuchet MS"/>
                <w:b/>
                <w:spacing w:val="12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Gere</w:t>
            </w:r>
            <w:r w:rsidRPr="00FA3E03">
              <w:rPr>
                <w:rFonts w:ascii="Trebuchet MS" w:eastAsia="Trebuchet MS" w:hAnsi="Trebuchet MS" w:cs="Trebuchet MS"/>
                <w:spacing w:val="4"/>
                <w:lang w:val="es-DO"/>
              </w:rPr>
              <w:t>n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te</w:t>
            </w:r>
            <w:r w:rsidRPr="00FA3E03">
              <w:rPr>
                <w:rFonts w:ascii="Trebuchet MS" w:eastAsia="Trebuchet MS" w:hAnsi="Trebuchet MS" w:cs="Trebuchet MS"/>
                <w:spacing w:val="6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pacing w:val="-4"/>
                <w:lang w:val="es-DO"/>
              </w:rPr>
              <w:t>d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e</w:t>
            </w:r>
            <w:r w:rsidRPr="00FA3E03">
              <w:rPr>
                <w:rFonts w:ascii="Trebuchet MS" w:eastAsia="Trebuchet MS" w:hAnsi="Trebuchet MS" w:cs="Trebuchet MS"/>
                <w:spacing w:val="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Ges</w:t>
            </w:r>
            <w:r w:rsidRPr="00FA3E03">
              <w:rPr>
                <w:rFonts w:ascii="Trebuchet MS" w:eastAsia="Trebuchet MS" w:hAnsi="Trebuchet MS" w:cs="Trebuchet MS"/>
                <w:spacing w:val="4"/>
                <w:lang w:val="es-DO"/>
              </w:rPr>
              <w:t>t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ión</w:t>
            </w:r>
            <w:r w:rsidRPr="00FA3E03">
              <w:rPr>
                <w:rFonts w:ascii="Trebuchet MS" w:eastAsia="Trebuchet MS" w:hAnsi="Trebuchet MS" w:cs="Trebuchet MS"/>
                <w:spacing w:val="23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Calidad</w:t>
            </w:r>
          </w:p>
        </w:tc>
        <w:tc>
          <w:tcPr>
            <w:tcW w:w="2700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 w:rsidP="00DD66B9">
            <w:pPr>
              <w:spacing w:before="14" w:line="200" w:lineRule="exact"/>
              <w:jc w:val="center"/>
              <w:rPr>
                <w:lang w:val="es-DO"/>
              </w:rPr>
            </w:pPr>
          </w:p>
          <w:p w:rsidR="00412AD3" w:rsidRPr="00FA3E03" w:rsidRDefault="00721093" w:rsidP="00DD66B9">
            <w:pPr>
              <w:spacing w:line="252" w:lineRule="auto"/>
              <w:ind w:left="666" w:right="596" w:hanging="38"/>
              <w:jc w:val="center"/>
              <w:rPr>
                <w:rFonts w:ascii="Trebuchet MS" w:eastAsia="Trebuchet MS" w:hAnsi="Trebuchet MS" w:cs="Trebuchet MS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lang w:val="es-DO"/>
              </w:rPr>
              <w:t xml:space="preserve">Aprobado </w:t>
            </w:r>
            <w:r w:rsidRPr="00FA3E03">
              <w:rPr>
                <w:rFonts w:ascii="Trebuchet MS" w:eastAsia="Trebuchet MS" w:hAnsi="Trebuchet MS" w:cs="Trebuchet MS"/>
                <w:b/>
                <w:w w:val="103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Vicerrector</w:t>
            </w:r>
            <w:r w:rsidRPr="00FA3E03">
              <w:rPr>
                <w:rFonts w:ascii="Trebuchet MS" w:eastAsia="Trebuchet MS" w:hAnsi="Trebuchet MS" w:cs="Trebuchet MS"/>
                <w:spacing w:val="5"/>
                <w:w w:val="103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a) Acad</w:t>
            </w:r>
            <w:r w:rsidRPr="00FA3E03">
              <w:rPr>
                <w:rFonts w:ascii="Trebuchet MS" w:eastAsia="Trebuchet MS" w:hAnsi="Trebuchet MS" w:cs="Trebuchet MS"/>
                <w:spacing w:val="4"/>
                <w:w w:val="103"/>
                <w:lang w:val="es-DO"/>
              </w:rPr>
              <w:t>é</w:t>
            </w:r>
            <w:r w:rsidRPr="00FA3E03">
              <w:rPr>
                <w:rFonts w:ascii="Trebuchet MS" w:eastAsia="Trebuchet MS" w:hAnsi="Trebuchet MS" w:cs="Trebuchet MS"/>
                <w:w w:val="103"/>
                <w:lang w:val="es-DO"/>
              </w:rPr>
              <w:t>mico(a)</w:t>
            </w:r>
          </w:p>
        </w:tc>
        <w:tc>
          <w:tcPr>
            <w:tcW w:w="2430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4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486" w:right="491"/>
              <w:jc w:val="center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  <w:b/>
              </w:rPr>
              <w:t>Fe</w:t>
            </w:r>
            <w:r w:rsidRPr="00FA3E03">
              <w:rPr>
                <w:rFonts w:ascii="Trebuchet MS" w:eastAsia="Trebuchet MS" w:hAnsi="Trebuchet MS" w:cs="Trebuchet MS"/>
                <w:b/>
                <w:spacing w:val="5"/>
              </w:rPr>
              <w:t>c</w:t>
            </w:r>
            <w:r w:rsidRPr="00FA3E03">
              <w:rPr>
                <w:rFonts w:ascii="Trebuchet MS" w:eastAsia="Trebuchet MS" w:hAnsi="Trebuchet MS" w:cs="Trebuchet MS"/>
                <w:b/>
              </w:rPr>
              <w:t>ha</w:t>
            </w:r>
            <w:r w:rsidRPr="00FA3E03">
              <w:rPr>
                <w:rFonts w:ascii="Trebuchet MS" w:eastAsia="Trebuchet MS" w:hAnsi="Trebuchet MS" w:cs="Trebuchet MS"/>
                <w:b/>
                <w:spacing w:val="17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3"/>
              </w:rPr>
              <w:t>Emisión:</w:t>
            </w:r>
          </w:p>
          <w:p w:rsidR="00412AD3" w:rsidRPr="00FA3E03" w:rsidRDefault="00721093">
            <w:pPr>
              <w:spacing w:before="11"/>
              <w:ind w:left="659" w:right="659"/>
              <w:jc w:val="center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  <w:w w:val="103"/>
              </w:rPr>
              <w:t>26</w:t>
            </w:r>
            <w:r w:rsidRPr="00FA3E03">
              <w:rPr>
                <w:rFonts w:ascii="Trebuchet MS" w:eastAsia="Trebuchet MS" w:hAnsi="Trebuchet MS" w:cs="Trebuchet MS"/>
                <w:spacing w:val="3"/>
                <w:w w:val="103"/>
              </w:rPr>
              <w:t>/</w:t>
            </w:r>
            <w:r w:rsidRPr="00FA3E03">
              <w:rPr>
                <w:rFonts w:ascii="Trebuchet MS" w:eastAsia="Trebuchet MS" w:hAnsi="Trebuchet MS" w:cs="Trebuchet MS"/>
                <w:w w:val="103"/>
              </w:rPr>
              <w:t>1</w:t>
            </w:r>
            <w:r w:rsidRPr="00FA3E03">
              <w:rPr>
                <w:rFonts w:ascii="Trebuchet MS" w:eastAsia="Trebuchet MS" w:hAnsi="Trebuchet MS" w:cs="Trebuchet MS"/>
                <w:spacing w:val="-2"/>
                <w:w w:val="103"/>
              </w:rPr>
              <w:t>1</w:t>
            </w:r>
            <w:r w:rsidRPr="00FA3E03">
              <w:rPr>
                <w:rFonts w:ascii="Trebuchet MS" w:eastAsia="Trebuchet MS" w:hAnsi="Trebuchet MS" w:cs="Trebuchet MS"/>
                <w:w w:val="103"/>
              </w:rPr>
              <w:t>/20</w:t>
            </w:r>
            <w:r w:rsidRPr="00FA3E03">
              <w:rPr>
                <w:rFonts w:ascii="Trebuchet MS" w:eastAsia="Trebuchet MS" w:hAnsi="Trebuchet MS" w:cs="Trebuchet MS"/>
                <w:spacing w:val="4"/>
                <w:w w:val="103"/>
              </w:rPr>
              <w:t>1</w:t>
            </w:r>
            <w:r w:rsidRPr="00FA3E03">
              <w:rPr>
                <w:rFonts w:ascii="Trebuchet MS" w:eastAsia="Trebuchet MS" w:hAnsi="Trebuchet MS" w:cs="Trebuchet MS"/>
                <w:w w:val="103"/>
              </w:rPr>
              <w:t>3</w:t>
            </w:r>
          </w:p>
        </w:tc>
      </w:tr>
      <w:tr w:rsidR="00412AD3" w:rsidTr="00D90E63">
        <w:trPr>
          <w:trHeight w:hRule="exact" w:val="721"/>
        </w:trPr>
        <w:tc>
          <w:tcPr>
            <w:tcW w:w="265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4" w:space="0" w:color="BEBEBE"/>
            </w:tcBorders>
            <w:vAlign w:val="center"/>
          </w:tcPr>
          <w:p w:rsidR="00412AD3" w:rsidRPr="00FA3E03" w:rsidRDefault="00412AD3" w:rsidP="00D90E63">
            <w:pPr>
              <w:spacing w:line="200" w:lineRule="exact"/>
              <w:jc w:val="center"/>
            </w:pPr>
          </w:p>
          <w:p w:rsidR="00412AD3" w:rsidRPr="00FA3E03" w:rsidRDefault="00412AD3" w:rsidP="00D90E63">
            <w:pPr>
              <w:spacing w:before="19" w:line="240" w:lineRule="exact"/>
              <w:jc w:val="center"/>
            </w:pPr>
          </w:p>
          <w:p w:rsidR="00412AD3" w:rsidRPr="00FA3E03" w:rsidRDefault="00721093" w:rsidP="00D90E63">
            <w:pPr>
              <w:ind w:left="429"/>
              <w:jc w:val="center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  <w:b/>
                <w:spacing w:val="-2"/>
              </w:rPr>
              <w:t>Á</w:t>
            </w:r>
            <w:r w:rsidRPr="00FA3E03">
              <w:rPr>
                <w:rFonts w:ascii="Trebuchet MS" w:eastAsia="Trebuchet MS" w:hAnsi="Trebuchet MS" w:cs="Trebuchet MS"/>
                <w:b/>
              </w:rPr>
              <w:t>rea</w:t>
            </w:r>
            <w:r w:rsidRPr="00FA3E03"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3"/>
              </w:rPr>
              <w:t>Responsabl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 w:rsidRPr="00FA3E03"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522" w:type="dxa"/>
            <w:gridSpan w:val="2"/>
            <w:tcBorders>
              <w:top w:val="nil"/>
              <w:left w:val="single" w:sz="4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5" w:line="140" w:lineRule="exact"/>
            </w:pPr>
          </w:p>
          <w:p w:rsidR="00412AD3" w:rsidRPr="00FA3E03" w:rsidRDefault="00412AD3">
            <w:pPr>
              <w:spacing w:line="200" w:lineRule="exact"/>
            </w:pPr>
          </w:p>
          <w:p w:rsidR="00412AD3" w:rsidRPr="00FA3E0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</w:rPr>
              <w:t>Depa</w:t>
            </w:r>
            <w:r w:rsidRPr="00FA3E03">
              <w:rPr>
                <w:rFonts w:ascii="Trebuchet MS" w:eastAsia="Trebuchet MS" w:hAnsi="Trebuchet MS" w:cs="Trebuchet MS"/>
                <w:spacing w:val="-5"/>
              </w:rPr>
              <w:t>r</w:t>
            </w:r>
            <w:r w:rsidRPr="00FA3E03">
              <w:rPr>
                <w:rFonts w:ascii="Trebuchet MS" w:eastAsia="Trebuchet MS" w:hAnsi="Trebuchet MS" w:cs="Trebuchet MS"/>
              </w:rPr>
              <w:t>tamento</w:t>
            </w:r>
            <w:r w:rsidRPr="00FA3E03"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3"/>
              </w:rPr>
              <w:t>Admisiones</w:t>
            </w:r>
          </w:p>
        </w:tc>
        <w:tc>
          <w:tcPr>
            <w:tcW w:w="243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9" w:line="200" w:lineRule="exact"/>
            </w:pPr>
          </w:p>
          <w:p w:rsidR="00412AD3" w:rsidRPr="00FA3E03" w:rsidRDefault="00721093">
            <w:pPr>
              <w:ind w:left="298" w:right="296"/>
              <w:jc w:val="center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  <w:b/>
              </w:rPr>
              <w:t>Procesos</w:t>
            </w:r>
            <w:r w:rsidRPr="00FA3E03">
              <w:rPr>
                <w:rFonts w:ascii="Trebuchet MS" w:eastAsia="Trebuchet MS" w:hAnsi="Trebuchet MS" w:cs="Trebuchet MS"/>
                <w:b/>
                <w:spacing w:val="24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</w:rPr>
              <w:t>Claves</w:t>
            </w:r>
            <w:r w:rsidRPr="00FA3E03"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Pr="00FA3E03" w:rsidRDefault="00721093">
            <w:pPr>
              <w:spacing w:before="7"/>
              <w:ind w:left="657" w:right="657"/>
              <w:jc w:val="center"/>
              <w:rPr>
                <w:rFonts w:ascii="Trebuchet MS" w:eastAsia="Trebuchet MS" w:hAnsi="Trebuchet MS" w:cs="Trebuchet MS"/>
              </w:rPr>
            </w:pPr>
            <w:r w:rsidRPr="00FA3E03"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before="8" w:line="180" w:lineRule="exact"/>
        <w:rPr>
          <w:sz w:val="19"/>
          <w:szCs w:val="19"/>
        </w:rPr>
      </w:pPr>
    </w:p>
    <w:p w:rsidR="00412AD3" w:rsidRDefault="00721093">
      <w:pPr>
        <w:spacing w:before="36"/>
        <w:ind w:left="741" w:right="7699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FF"/>
          <w:sz w:val="22"/>
          <w:szCs w:val="22"/>
        </w:rPr>
        <w:t xml:space="preserve">1.0   </w:t>
      </w:r>
      <w:r>
        <w:rPr>
          <w:rFonts w:ascii="Trebuchet MS" w:eastAsia="Trebuchet MS" w:hAnsi="Trebuchet MS" w:cs="Trebuchet MS"/>
          <w:b/>
          <w:color w:val="0000FF"/>
          <w:spacing w:val="60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b/>
          <w:color w:val="0000FF"/>
          <w:w w:val="102"/>
          <w:sz w:val="22"/>
          <w:szCs w:val="22"/>
        </w:rPr>
        <w:t>PROPÓSITO</w:t>
      </w:r>
      <w:r>
        <w:rPr>
          <w:rFonts w:ascii="Trebuchet MS" w:eastAsia="Trebuchet MS" w:hAnsi="Trebuchet MS" w:cs="Trebuchet MS"/>
          <w:b/>
          <w:color w:val="0000FF"/>
          <w:spacing w:val="4"/>
          <w:w w:val="102"/>
          <w:sz w:val="22"/>
          <w:szCs w:val="22"/>
        </w:rPr>
        <w:t>.</w:t>
      </w:r>
      <w:r>
        <w:rPr>
          <w:rFonts w:ascii="Trebuchet MS" w:eastAsia="Trebuchet MS" w:hAnsi="Trebuchet MS" w:cs="Trebuchet MS"/>
          <w:b/>
          <w:color w:val="0000FF"/>
          <w:w w:val="102"/>
          <w:sz w:val="22"/>
          <w:szCs w:val="22"/>
        </w:rPr>
        <w:t>-</w:t>
      </w:r>
    </w:p>
    <w:p w:rsidR="00412AD3" w:rsidRDefault="008E2E99">
      <w:pPr>
        <w:spacing w:line="200" w:lineRule="exac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5pt;margin-top:3pt;width:531.75pt;height:.75pt;flip:y;z-index:251662848" o:connectortype="straight"/>
        </w:pict>
      </w:r>
    </w:p>
    <w:p w:rsidR="00412AD3" w:rsidRDefault="00412AD3">
      <w:pPr>
        <w:spacing w:before="9" w:line="260" w:lineRule="exact"/>
        <w:rPr>
          <w:sz w:val="26"/>
          <w:szCs w:val="26"/>
        </w:rPr>
      </w:pPr>
    </w:p>
    <w:p w:rsidR="00412AD3" w:rsidRPr="00FA3E03" w:rsidRDefault="00721093">
      <w:pPr>
        <w:spacing w:line="246" w:lineRule="auto"/>
        <w:ind w:left="741" w:right="695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Describir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como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planifica</w:t>
      </w:r>
      <w:r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 se aplicarán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pruebas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admisión</w:t>
      </w:r>
      <w:r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carreras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del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tecnólogo,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3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instructivo</w:t>
      </w:r>
      <w:r w:rsidRPr="00FA3E03">
        <w:rPr>
          <w:rFonts w:ascii="Trebuchet MS" w:eastAsia="Trebuchet MS" w:hAnsi="Trebuchet MS" w:cs="Trebuchet MS"/>
          <w:spacing w:val="5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contiene</w:t>
      </w:r>
      <w:r w:rsidRPr="00FA3E03">
        <w:rPr>
          <w:rFonts w:ascii="Trebuchet MS" w:eastAsia="Trebuchet MS" w:hAnsi="Trebuchet MS" w:cs="Trebuchet MS"/>
          <w:spacing w:val="5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4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pasos</w:t>
      </w:r>
      <w:r w:rsidRPr="00FA3E03">
        <w:rPr>
          <w:rFonts w:ascii="Trebuchet MS" w:eastAsia="Trebuchet MS" w:hAnsi="Trebuchet MS" w:cs="Trebuchet MS"/>
          <w:spacing w:val="4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manera</w:t>
      </w:r>
      <w:r w:rsidRPr="00FA3E03">
        <w:rPr>
          <w:rFonts w:ascii="Trebuchet MS" w:eastAsia="Trebuchet MS" w:hAnsi="Trebuchet MS" w:cs="Trebuchet MS"/>
          <w:spacing w:val="5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detallada,</w:t>
      </w:r>
      <w:r w:rsidRPr="00FA3E03">
        <w:rPr>
          <w:rFonts w:ascii="Trebuchet MS" w:eastAsia="Trebuchet MS" w:hAnsi="Trebuchet MS" w:cs="Trebuchet MS"/>
          <w:spacing w:val="5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4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poder</w:t>
      </w:r>
      <w:r w:rsidRPr="00FA3E03">
        <w:rPr>
          <w:rFonts w:ascii="Trebuchet MS" w:eastAsia="Trebuchet MS" w:hAnsi="Trebuchet MS" w:cs="Trebuchet MS"/>
          <w:spacing w:val="4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llevar</w:t>
      </w:r>
      <w:r w:rsidRPr="00FA3E03">
        <w:rPr>
          <w:rFonts w:ascii="Trebuchet MS" w:eastAsia="Trebuchet MS" w:hAnsi="Trebuchet MS" w:cs="Trebuchet MS"/>
          <w:spacing w:val="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cabo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cada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tarea.</w:t>
      </w: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before="7" w:line="240" w:lineRule="exact"/>
        <w:rPr>
          <w:sz w:val="24"/>
          <w:szCs w:val="24"/>
          <w:lang w:val="es-DO"/>
        </w:rPr>
      </w:pPr>
    </w:p>
    <w:p w:rsidR="00412AD3" w:rsidRPr="00065D4B" w:rsidRDefault="00721093" w:rsidP="0085759A">
      <w:pPr>
        <w:spacing w:before="36"/>
        <w:ind w:left="741" w:right="7699"/>
        <w:jc w:val="both"/>
        <w:rPr>
          <w:rFonts w:ascii="Trebuchet MS" w:eastAsia="Trebuchet MS" w:hAnsi="Trebuchet MS" w:cs="Trebuchet MS"/>
          <w:b/>
          <w:color w:val="0000FF"/>
          <w:sz w:val="22"/>
          <w:szCs w:val="22"/>
          <w:lang w:val="es-DO"/>
        </w:rPr>
      </w:pPr>
      <w:r w:rsidRPr="00065D4B">
        <w:rPr>
          <w:rFonts w:ascii="Trebuchet MS" w:eastAsia="Trebuchet MS" w:hAnsi="Trebuchet MS" w:cs="Trebuchet MS"/>
          <w:b/>
          <w:color w:val="0000FF"/>
          <w:sz w:val="22"/>
          <w:szCs w:val="22"/>
          <w:lang w:val="es-DO"/>
        </w:rPr>
        <w:t>2.0     ALCANCE.-</w:t>
      </w:r>
    </w:p>
    <w:p w:rsidR="00412AD3" w:rsidRPr="00FA3E03" w:rsidRDefault="008E2E99">
      <w:pPr>
        <w:spacing w:before="1" w:line="100" w:lineRule="exact"/>
        <w:rPr>
          <w:sz w:val="11"/>
          <w:szCs w:val="11"/>
          <w:lang w:val="es-DO"/>
        </w:rPr>
      </w:pPr>
      <w:r w:rsidRPr="008E2E99">
        <w:rPr>
          <w:noProof/>
        </w:rPr>
        <w:pict>
          <v:shape id="_x0000_s1072" type="#_x0000_t32" style="position:absolute;margin-left:5pt;margin-top:.8pt;width:531.75pt;height:.75pt;flip:y;z-index:251663872" o:connectortype="straight"/>
        </w:pict>
      </w: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ind w:left="741" w:right="6264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Este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instructivo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plica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áreas:</w:t>
      </w:r>
    </w:p>
    <w:p w:rsidR="00412AD3" w:rsidRPr="00FA3E03" w:rsidRDefault="00721093">
      <w:pPr>
        <w:spacing w:before="6"/>
        <w:ind w:left="1079"/>
        <w:rPr>
          <w:rFonts w:ascii="Trebuchet MS" w:eastAsia="Trebuchet MS" w:hAnsi="Trebuchet MS" w:cs="Trebuchet MS"/>
          <w:sz w:val="22"/>
          <w:szCs w:val="22"/>
          <w:lang w:val="es-D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FA3E03">
        <w:rPr>
          <w:sz w:val="22"/>
          <w:szCs w:val="22"/>
          <w:lang w:val="es-DO"/>
        </w:rPr>
        <w:t xml:space="preserve">   </w:t>
      </w:r>
      <w:r w:rsidRPr="00FA3E03">
        <w:rPr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b/>
          <w:spacing w:val="3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pacing w:val="5"/>
          <w:w w:val="102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dmisiones</w:t>
      </w:r>
    </w:p>
    <w:p w:rsidR="00412AD3" w:rsidRPr="00FA3E03" w:rsidRDefault="00721093">
      <w:pPr>
        <w:spacing w:before="8"/>
        <w:ind w:left="1079"/>
        <w:rPr>
          <w:rFonts w:ascii="Trebuchet MS" w:eastAsia="Trebuchet MS" w:hAnsi="Trebuchet MS" w:cs="Trebuchet MS"/>
          <w:sz w:val="22"/>
          <w:szCs w:val="22"/>
          <w:lang w:val="es-DO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FA3E03">
        <w:rPr>
          <w:sz w:val="22"/>
          <w:szCs w:val="22"/>
          <w:lang w:val="es-DO"/>
        </w:rPr>
        <w:t xml:space="preserve">   </w:t>
      </w:r>
      <w:r w:rsidRPr="00FA3E03">
        <w:rPr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Orientación</w:t>
      </w:r>
      <w:r w:rsidRPr="00FA3E03">
        <w:rPr>
          <w:rFonts w:ascii="Trebuchet MS" w:eastAsia="Trebuchet MS" w:hAnsi="Trebuchet MS" w:cs="Trebuchet MS"/>
          <w:b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Acadé</w:t>
      </w:r>
      <w:r w:rsidRPr="00FA3E03">
        <w:rPr>
          <w:rFonts w:ascii="Trebuchet MS" w:eastAsia="Trebuchet MS" w:hAnsi="Trebuchet MS" w:cs="Trebuchet MS"/>
          <w:b/>
          <w:spacing w:val="5"/>
          <w:w w:val="102"/>
          <w:sz w:val="22"/>
          <w:szCs w:val="22"/>
          <w:lang w:val="es-DO"/>
        </w:rPr>
        <w:t>m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ica</w:t>
      </w: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550C53" w:rsidRDefault="00412AD3">
      <w:pPr>
        <w:spacing w:before="17" w:line="240" w:lineRule="exact"/>
        <w:rPr>
          <w:sz w:val="28"/>
          <w:szCs w:val="24"/>
          <w:lang w:val="es-DO"/>
        </w:rPr>
      </w:pPr>
    </w:p>
    <w:p w:rsidR="00C0532B" w:rsidRPr="00550C53" w:rsidRDefault="00550C53" w:rsidP="00C0532B">
      <w:pPr>
        <w:ind w:left="741" w:right="6040"/>
        <w:jc w:val="both"/>
        <w:rPr>
          <w:rFonts w:ascii="Trebuchet MS" w:eastAsia="Trebuchet MS" w:hAnsi="Trebuchet MS" w:cs="Trebuchet MS"/>
          <w:sz w:val="22"/>
          <w:lang w:val="es-DO"/>
        </w:rPr>
      </w:pPr>
      <w:r w:rsidRPr="00550C53">
        <w:rPr>
          <w:rFonts w:ascii="Trebuchet MS" w:eastAsia="Trebuchet MS" w:hAnsi="Trebuchet MS" w:cs="Trebuchet MS"/>
          <w:b/>
          <w:color w:val="0000FF"/>
          <w:sz w:val="22"/>
          <w:lang w:val="es-DO"/>
        </w:rPr>
        <w:t>3</w:t>
      </w:r>
      <w:r w:rsidR="00C0532B" w:rsidRPr="00550C53">
        <w:rPr>
          <w:rFonts w:ascii="Trebuchet MS" w:eastAsia="Trebuchet MS" w:hAnsi="Trebuchet MS" w:cs="Trebuchet MS"/>
          <w:b/>
          <w:color w:val="0000FF"/>
          <w:sz w:val="22"/>
          <w:lang w:val="es-DO"/>
        </w:rPr>
        <w:t xml:space="preserve">.0    </w:t>
      </w:r>
      <w:r w:rsidR="00C0532B" w:rsidRPr="00550C53">
        <w:rPr>
          <w:rFonts w:ascii="Trebuchet MS" w:eastAsia="Trebuchet MS" w:hAnsi="Trebuchet MS" w:cs="Trebuchet MS"/>
          <w:b/>
          <w:color w:val="0000FF"/>
          <w:spacing w:val="54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color w:val="0000FF"/>
          <w:sz w:val="22"/>
          <w:lang w:val="es-DO"/>
        </w:rPr>
        <w:t>RESPONSABLES</w:t>
      </w:r>
      <w:r w:rsidR="00C0532B" w:rsidRPr="00550C53">
        <w:rPr>
          <w:rFonts w:ascii="Trebuchet MS" w:eastAsia="Trebuchet MS" w:hAnsi="Trebuchet MS" w:cs="Trebuchet MS"/>
          <w:b/>
          <w:color w:val="0000FF"/>
          <w:spacing w:val="-3"/>
          <w:w w:val="103"/>
          <w:sz w:val="22"/>
          <w:lang w:val="es-DO"/>
        </w:rPr>
        <w:t>.</w:t>
      </w:r>
      <w:r w:rsidR="00C0532B" w:rsidRPr="00550C53">
        <w:rPr>
          <w:rFonts w:ascii="Trebuchet MS" w:eastAsia="Trebuchet MS" w:hAnsi="Trebuchet MS" w:cs="Trebuchet MS"/>
          <w:b/>
          <w:color w:val="0000FF"/>
          <w:w w:val="103"/>
          <w:sz w:val="22"/>
          <w:lang w:val="es-DO"/>
        </w:rPr>
        <w:t>-</w:t>
      </w:r>
    </w:p>
    <w:p w:rsidR="00412AD3" w:rsidRPr="00FA3E03" w:rsidRDefault="008E2E99">
      <w:pPr>
        <w:spacing w:line="200" w:lineRule="exact"/>
        <w:rPr>
          <w:lang w:val="es-DO"/>
        </w:rPr>
      </w:pPr>
      <w:r w:rsidRPr="008E2E99">
        <w:rPr>
          <w:noProof/>
          <w:sz w:val="26"/>
          <w:szCs w:val="26"/>
        </w:rPr>
        <w:pict>
          <v:shape id="_x0000_s1073" type="#_x0000_t32" style="position:absolute;margin-left:5pt;margin-top:.95pt;width:531.75pt;height:.75pt;flip:y;z-index:251664896" o:connectortype="straight"/>
        </w:pict>
      </w:r>
    </w:p>
    <w:p w:rsidR="00412AD3" w:rsidRPr="00FA3E03" w:rsidRDefault="00412AD3">
      <w:pPr>
        <w:spacing w:before="11" w:line="260" w:lineRule="exact"/>
        <w:rPr>
          <w:sz w:val="26"/>
          <w:szCs w:val="26"/>
          <w:lang w:val="es-DO"/>
        </w:rPr>
      </w:pPr>
    </w:p>
    <w:p w:rsidR="00412AD3" w:rsidRPr="00550C53" w:rsidRDefault="00721093">
      <w:pPr>
        <w:spacing w:line="247" w:lineRule="auto"/>
        <w:ind w:left="1418" w:right="697" w:hanging="338"/>
        <w:rPr>
          <w:rFonts w:ascii="Trebuchet MS" w:eastAsia="Trebuchet MS" w:hAnsi="Trebuchet MS" w:cs="Trebuchet MS"/>
          <w:sz w:val="22"/>
          <w:lang w:val="es-DO"/>
        </w:rPr>
      </w:pPr>
      <w:r w:rsidRPr="00FA3E03">
        <w:rPr>
          <w:rFonts w:ascii="Trebuchet MS" w:eastAsia="Trebuchet MS" w:hAnsi="Trebuchet MS" w:cs="Trebuchet MS"/>
          <w:b/>
          <w:lang w:val="es-DO"/>
        </w:rPr>
        <w:t xml:space="preserve">1. </w:t>
      </w:r>
      <w:r w:rsidRPr="00FA3E03">
        <w:rPr>
          <w:rFonts w:ascii="Trebuchet MS" w:eastAsia="Trebuchet MS" w:hAnsi="Trebuchet MS" w:cs="Trebuchet MS"/>
          <w:b/>
          <w:spacing w:val="27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>El/la</w:t>
      </w:r>
      <w:r w:rsidRPr="00550C53">
        <w:rPr>
          <w:rFonts w:ascii="Trebuchet MS" w:eastAsia="Trebuchet MS" w:hAnsi="Trebuchet MS" w:cs="Trebuchet MS"/>
          <w:b/>
          <w:spacing w:val="3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>Encargado(a)  de</w:t>
      </w:r>
      <w:r w:rsidRPr="00550C53">
        <w:rPr>
          <w:rFonts w:ascii="Trebuchet MS" w:eastAsia="Trebuchet MS" w:hAnsi="Trebuchet MS" w:cs="Trebuchet MS"/>
          <w:b/>
          <w:spacing w:val="2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>Admisiones</w:t>
      </w:r>
      <w:r w:rsidRPr="00550C53">
        <w:rPr>
          <w:rFonts w:ascii="Trebuchet MS" w:eastAsia="Trebuchet MS" w:hAnsi="Trebuchet MS" w:cs="Trebuchet MS"/>
          <w:b/>
          <w:spacing w:val="55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es</w:t>
      </w:r>
      <w:r w:rsidRPr="00550C53">
        <w:rPr>
          <w:rFonts w:ascii="Trebuchet MS" w:eastAsia="Trebuchet MS" w:hAnsi="Trebuchet MS" w:cs="Trebuchet MS"/>
          <w:spacing w:val="32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responsable</w:t>
      </w:r>
      <w:r w:rsidRPr="00550C53">
        <w:rPr>
          <w:rFonts w:ascii="Trebuchet MS" w:eastAsia="Trebuchet MS" w:hAnsi="Trebuchet MS" w:cs="Trebuchet MS"/>
          <w:spacing w:val="55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de</w:t>
      </w:r>
      <w:r w:rsidRPr="00550C53">
        <w:rPr>
          <w:rFonts w:ascii="Trebuchet MS" w:eastAsia="Trebuchet MS" w:hAnsi="Trebuchet MS" w:cs="Trebuchet MS"/>
          <w:spacing w:val="33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escribir,</w:t>
      </w:r>
      <w:r w:rsidRPr="00550C53">
        <w:rPr>
          <w:rFonts w:ascii="Trebuchet MS" w:eastAsia="Trebuchet MS" w:hAnsi="Trebuchet MS" w:cs="Trebuchet MS"/>
          <w:spacing w:val="46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implementar</w:t>
      </w:r>
      <w:r w:rsidRPr="00550C53">
        <w:rPr>
          <w:rFonts w:ascii="Trebuchet MS" w:eastAsia="Trebuchet MS" w:hAnsi="Trebuchet MS" w:cs="Trebuchet MS"/>
          <w:spacing w:val="58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y</w:t>
      </w:r>
      <w:r w:rsidRPr="00550C53">
        <w:rPr>
          <w:rFonts w:ascii="Trebuchet MS" w:eastAsia="Trebuchet MS" w:hAnsi="Trebuchet MS" w:cs="Trebuchet MS"/>
          <w:spacing w:val="28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w w:val="103"/>
          <w:sz w:val="22"/>
          <w:lang w:val="es-DO"/>
        </w:rPr>
        <w:t xml:space="preserve">mantener </w:t>
      </w:r>
      <w:r w:rsidRPr="00550C53">
        <w:rPr>
          <w:rFonts w:ascii="Trebuchet MS" w:eastAsia="Trebuchet MS" w:hAnsi="Trebuchet MS" w:cs="Trebuchet MS"/>
          <w:sz w:val="22"/>
          <w:lang w:val="es-DO"/>
        </w:rPr>
        <w:t>este</w:t>
      </w:r>
      <w:r w:rsidRPr="00550C53">
        <w:rPr>
          <w:rFonts w:ascii="Trebuchet MS" w:eastAsia="Trebuchet MS" w:hAnsi="Trebuchet MS" w:cs="Trebuchet MS"/>
          <w:spacing w:val="13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w w:val="103"/>
          <w:sz w:val="22"/>
          <w:lang w:val="es-DO"/>
        </w:rPr>
        <w:t>procedimiento.</w:t>
      </w:r>
    </w:p>
    <w:p w:rsidR="00412AD3" w:rsidRPr="00550C53" w:rsidRDefault="00412AD3">
      <w:pPr>
        <w:spacing w:line="200" w:lineRule="exact"/>
        <w:rPr>
          <w:sz w:val="22"/>
          <w:lang w:val="es-DO"/>
        </w:rPr>
      </w:pPr>
    </w:p>
    <w:p w:rsidR="00412AD3" w:rsidRPr="00550C53" w:rsidRDefault="00412AD3">
      <w:pPr>
        <w:spacing w:before="3" w:line="260" w:lineRule="exact"/>
        <w:rPr>
          <w:sz w:val="28"/>
          <w:szCs w:val="26"/>
          <w:lang w:val="es-DO"/>
        </w:rPr>
      </w:pPr>
    </w:p>
    <w:p w:rsidR="00412AD3" w:rsidRPr="00550C53" w:rsidRDefault="00721093">
      <w:pPr>
        <w:tabs>
          <w:tab w:val="left" w:pos="1480"/>
        </w:tabs>
        <w:spacing w:line="250" w:lineRule="auto"/>
        <w:ind w:left="1418" w:right="695" w:hanging="338"/>
        <w:rPr>
          <w:rFonts w:ascii="Trebuchet MS" w:eastAsia="Trebuchet MS" w:hAnsi="Trebuchet MS" w:cs="Trebuchet MS"/>
          <w:sz w:val="22"/>
          <w:lang w:val="es-DO"/>
        </w:rPr>
      </w:pPr>
      <w:r w:rsidRPr="00550C53">
        <w:rPr>
          <w:rFonts w:ascii="Trebuchet MS" w:eastAsia="Trebuchet MS" w:hAnsi="Trebuchet MS" w:cs="Trebuchet MS"/>
          <w:b/>
          <w:sz w:val="22"/>
          <w:lang w:val="es-DO"/>
        </w:rPr>
        <w:t>2.</w:t>
      </w:r>
      <w:r w:rsidRPr="00550C53">
        <w:rPr>
          <w:rFonts w:ascii="Trebuchet MS" w:eastAsia="Trebuchet MS" w:hAnsi="Trebuchet MS" w:cs="Trebuchet MS"/>
          <w:b/>
          <w:spacing w:val="-54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ab/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ab/>
        <w:t>E</w:t>
      </w:r>
      <w:r w:rsidRPr="00550C53">
        <w:rPr>
          <w:rFonts w:ascii="Trebuchet MS" w:eastAsia="Trebuchet MS" w:hAnsi="Trebuchet MS" w:cs="Trebuchet MS"/>
          <w:b/>
          <w:spacing w:val="-1"/>
          <w:sz w:val="22"/>
          <w:lang w:val="es-DO"/>
        </w:rPr>
        <w:t>l</w:t>
      </w:r>
      <w:r w:rsidRPr="00550C53">
        <w:rPr>
          <w:rFonts w:ascii="Trebuchet MS" w:eastAsia="Trebuchet MS" w:hAnsi="Trebuchet MS" w:cs="Trebuchet MS"/>
          <w:spacing w:val="-1"/>
          <w:sz w:val="22"/>
          <w:lang w:val="es-DO"/>
        </w:rPr>
        <w:t>/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 xml:space="preserve">la </w:t>
      </w:r>
      <w:r w:rsidRPr="00550C53">
        <w:rPr>
          <w:rFonts w:ascii="Trebuchet MS" w:eastAsia="Trebuchet MS" w:hAnsi="Trebuchet MS" w:cs="Trebuchet MS"/>
          <w:b/>
          <w:spacing w:val="38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>Vice</w:t>
      </w:r>
      <w:r w:rsidRPr="00550C53">
        <w:rPr>
          <w:rFonts w:ascii="Trebuchet MS" w:eastAsia="Trebuchet MS" w:hAnsi="Trebuchet MS" w:cs="Trebuchet MS"/>
          <w:b/>
          <w:spacing w:val="-5"/>
          <w:sz w:val="22"/>
          <w:lang w:val="es-DO"/>
        </w:rPr>
        <w:t>r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 xml:space="preserve">rector(a)  </w:t>
      </w:r>
      <w:r w:rsidRPr="00550C53">
        <w:rPr>
          <w:rFonts w:ascii="Trebuchet MS" w:eastAsia="Trebuchet MS" w:hAnsi="Trebuchet MS" w:cs="Trebuchet MS"/>
          <w:b/>
          <w:spacing w:val="5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>A</w:t>
      </w:r>
      <w:r w:rsidRPr="00550C53">
        <w:rPr>
          <w:rFonts w:ascii="Trebuchet MS" w:eastAsia="Trebuchet MS" w:hAnsi="Trebuchet MS" w:cs="Trebuchet MS"/>
          <w:b/>
          <w:spacing w:val="-4"/>
          <w:sz w:val="22"/>
          <w:lang w:val="es-DO"/>
        </w:rPr>
        <w:t>c</w:t>
      </w:r>
      <w:r w:rsidRPr="00550C53">
        <w:rPr>
          <w:rFonts w:ascii="Trebuchet MS" w:eastAsia="Trebuchet MS" w:hAnsi="Trebuchet MS" w:cs="Trebuchet MS"/>
          <w:b/>
          <w:sz w:val="22"/>
          <w:lang w:val="es-DO"/>
        </w:rPr>
        <w:t xml:space="preserve">adémico(a)  </w:t>
      </w:r>
      <w:r w:rsidRPr="00550C53">
        <w:rPr>
          <w:rFonts w:ascii="Trebuchet MS" w:eastAsia="Trebuchet MS" w:hAnsi="Trebuchet MS" w:cs="Trebuchet MS"/>
          <w:b/>
          <w:spacing w:val="1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es </w:t>
      </w:r>
      <w:r w:rsidRPr="00550C53">
        <w:rPr>
          <w:rFonts w:ascii="Trebuchet MS" w:eastAsia="Trebuchet MS" w:hAnsi="Trebuchet MS" w:cs="Trebuchet MS"/>
          <w:spacing w:val="2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respon</w:t>
      </w:r>
      <w:r w:rsidRPr="00550C53">
        <w:rPr>
          <w:rFonts w:ascii="Trebuchet MS" w:eastAsia="Trebuchet MS" w:hAnsi="Trebuchet MS" w:cs="Trebuchet MS"/>
          <w:spacing w:val="-5"/>
          <w:sz w:val="22"/>
          <w:lang w:val="es-DO"/>
        </w:rPr>
        <w:t>s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able </w:t>
      </w:r>
      <w:r w:rsidRPr="00550C53">
        <w:rPr>
          <w:rFonts w:ascii="Trebuchet MS" w:eastAsia="Trebuchet MS" w:hAnsi="Trebuchet MS" w:cs="Trebuchet MS"/>
          <w:spacing w:val="56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de </w:t>
      </w:r>
      <w:r w:rsidRPr="00550C53">
        <w:rPr>
          <w:rFonts w:ascii="Trebuchet MS" w:eastAsia="Trebuchet MS" w:hAnsi="Trebuchet MS" w:cs="Trebuchet MS"/>
          <w:spacing w:val="30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aprobar </w:t>
      </w:r>
      <w:r w:rsidRPr="00550C53">
        <w:rPr>
          <w:rFonts w:ascii="Trebuchet MS" w:eastAsia="Trebuchet MS" w:hAnsi="Trebuchet MS" w:cs="Trebuchet MS"/>
          <w:spacing w:val="3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el </w:t>
      </w:r>
      <w:r w:rsidRPr="00550C53">
        <w:rPr>
          <w:rFonts w:ascii="Trebuchet MS" w:eastAsia="Trebuchet MS" w:hAnsi="Trebuchet MS" w:cs="Trebuchet MS"/>
          <w:spacing w:val="30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 xml:space="preserve">procedimiento  </w:t>
      </w:r>
      <w:r w:rsidRPr="00550C53">
        <w:rPr>
          <w:rFonts w:ascii="Trebuchet MS" w:eastAsia="Trebuchet MS" w:hAnsi="Trebuchet MS" w:cs="Trebuchet MS"/>
          <w:spacing w:val="3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w w:val="103"/>
          <w:sz w:val="22"/>
          <w:lang w:val="es-DO"/>
        </w:rPr>
        <w:t xml:space="preserve">y </w:t>
      </w:r>
      <w:r w:rsidRPr="00550C53">
        <w:rPr>
          <w:rFonts w:ascii="Trebuchet MS" w:eastAsia="Trebuchet MS" w:hAnsi="Trebuchet MS" w:cs="Trebuchet MS"/>
          <w:sz w:val="22"/>
          <w:lang w:val="es-DO"/>
        </w:rPr>
        <w:t>cualquier</w:t>
      </w:r>
      <w:r w:rsidRPr="00550C53">
        <w:rPr>
          <w:rFonts w:ascii="Trebuchet MS" w:eastAsia="Trebuchet MS" w:hAnsi="Trebuchet MS" w:cs="Trebuchet MS"/>
          <w:spacing w:val="27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cambio</w:t>
      </w:r>
      <w:r w:rsidRPr="00550C53">
        <w:rPr>
          <w:rFonts w:ascii="Trebuchet MS" w:eastAsia="Trebuchet MS" w:hAnsi="Trebuchet MS" w:cs="Trebuchet MS"/>
          <w:spacing w:val="21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al</w:t>
      </w:r>
      <w:r w:rsidRPr="00550C53">
        <w:rPr>
          <w:rFonts w:ascii="Trebuchet MS" w:eastAsia="Trebuchet MS" w:hAnsi="Trebuchet MS" w:cs="Trebuchet MS"/>
          <w:spacing w:val="7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mism</w:t>
      </w:r>
      <w:r w:rsidRPr="00550C53">
        <w:rPr>
          <w:rFonts w:ascii="Trebuchet MS" w:eastAsia="Trebuchet MS" w:hAnsi="Trebuchet MS" w:cs="Trebuchet MS"/>
          <w:spacing w:val="-5"/>
          <w:sz w:val="22"/>
          <w:lang w:val="es-DO"/>
        </w:rPr>
        <w:t>o</w:t>
      </w:r>
      <w:r w:rsidRPr="00550C53">
        <w:rPr>
          <w:rFonts w:ascii="Trebuchet MS" w:eastAsia="Trebuchet MS" w:hAnsi="Trebuchet MS" w:cs="Trebuchet MS"/>
          <w:sz w:val="22"/>
          <w:lang w:val="es-DO"/>
        </w:rPr>
        <w:t>,</w:t>
      </w:r>
      <w:r w:rsidRPr="00550C53">
        <w:rPr>
          <w:rFonts w:ascii="Trebuchet MS" w:eastAsia="Trebuchet MS" w:hAnsi="Trebuchet MS" w:cs="Trebuchet MS"/>
          <w:spacing w:val="22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antes</w:t>
      </w:r>
      <w:r w:rsidRPr="00550C53">
        <w:rPr>
          <w:rFonts w:ascii="Trebuchet MS" w:eastAsia="Trebuchet MS" w:hAnsi="Trebuchet MS" w:cs="Trebuchet MS"/>
          <w:spacing w:val="16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de</w:t>
      </w:r>
      <w:r w:rsidRPr="00550C53">
        <w:rPr>
          <w:rFonts w:ascii="Trebuchet MS" w:eastAsia="Trebuchet MS" w:hAnsi="Trebuchet MS" w:cs="Trebuchet MS"/>
          <w:spacing w:val="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su</w:t>
      </w:r>
      <w:r w:rsidRPr="00550C53">
        <w:rPr>
          <w:rFonts w:ascii="Trebuchet MS" w:eastAsia="Trebuchet MS" w:hAnsi="Trebuchet MS" w:cs="Trebuchet MS"/>
          <w:spacing w:val="8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puesta</w:t>
      </w:r>
      <w:r w:rsidRPr="00550C53">
        <w:rPr>
          <w:rFonts w:ascii="Trebuchet MS" w:eastAsia="Trebuchet MS" w:hAnsi="Trebuchet MS" w:cs="Trebuchet MS"/>
          <w:spacing w:val="20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sz w:val="22"/>
          <w:lang w:val="es-DO"/>
        </w:rPr>
        <w:t>en</w:t>
      </w:r>
      <w:r w:rsidRPr="00550C53">
        <w:rPr>
          <w:rFonts w:ascii="Trebuchet MS" w:eastAsia="Trebuchet MS" w:hAnsi="Trebuchet MS" w:cs="Trebuchet MS"/>
          <w:spacing w:val="9"/>
          <w:sz w:val="22"/>
          <w:lang w:val="es-DO"/>
        </w:rPr>
        <w:t xml:space="preserve"> </w:t>
      </w:r>
      <w:r w:rsidRPr="00550C53">
        <w:rPr>
          <w:rFonts w:ascii="Trebuchet MS" w:eastAsia="Trebuchet MS" w:hAnsi="Trebuchet MS" w:cs="Trebuchet MS"/>
          <w:w w:val="103"/>
          <w:sz w:val="22"/>
          <w:lang w:val="es-DO"/>
        </w:rPr>
        <w:t>marcha.</w:t>
      </w: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before="1" w:line="260" w:lineRule="exact"/>
        <w:rPr>
          <w:sz w:val="26"/>
          <w:szCs w:val="26"/>
          <w:lang w:val="es-DO"/>
        </w:rPr>
      </w:pPr>
    </w:p>
    <w:p w:rsidR="00412AD3" w:rsidRPr="00074CB3" w:rsidRDefault="008E2E99">
      <w:pPr>
        <w:ind w:left="741" w:right="6040"/>
        <w:jc w:val="both"/>
        <w:rPr>
          <w:rFonts w:ascii="Trebuchet MS" w:eastAsia="Trebuchet MS" w:hAnsi="Trebuchet MS" w:cs="Trebuchet MS"/>
          <w:sz w:val="22"/>
          <w:lang w:val="es-DO"/>
        </w:rPr>
      </w:pPr>
      <w:r w:rsidRPr="008E2E99">
        <w:rPr>
          <w:rFonts w:ascii="Trebuchet MS" w:eastAsia="Trebuchet MS" w:hAnsi="Trebuchet MS" w:cs="Trebuchet MS"/>
          <w:b/>
          <w:noProof/>
          <w:color w:val="0000FF"/>
          <w:sz w:val="22"/>
        </w:rPr>
        <w:pict>
          <v:shape id="_x0000_s1074" type="#_x0000_t32" style="position:absolute;left:0;text-align:left;margin-left:10.25pt;margin-top:12.3pt;width:531.75pt;height:.75pt;flip:y;z-index:251665920" o:connectortype="straight"/>
        </w:pict>
      </w:r>
      <w:r w:rsidR="00721093" w:rsidRPr="00074CB3">
        <w:rPr>
          <w:rFonts w:ascii="Trebuchet MS" w:eastAsia="Trebuchet MS" w:hAnsi="Trebuchet MS" w:cs="Trebuchet MS"/>
          <w:b/>
          <w:color w:val="0000FF"/>
          <w:sz w:val="22"/>
          <w:lang w:val="es-DO"/>
        </w:rPr>
        <w:t>4.0    DESCRIP</w:t>
      </w:r>
      <w:r w:rsidR="00721093" w:rsidRPr="00074CB3">
        <w:rPr>
          <w:rFonts w:ascii="Trebuchet MS" w:eastAsia="Trebuchet MS" w:hAnsi="Trebuchet MS" w:cs="Trebuchet MS"/>
          <w:b/>
          <w:color w:val="0000FF"/>
          <w:spacing w:val="-4"/>
          <w:sz w:val="22"/>
          <w:lang w:val="es-DO"/>
        </w:rPr>
        <w:t>C</w:t>
      </w:r>
      <w:r w:rsidR="00721093" w:rsidRPr="00074CB3">
        <w:rPr>
          <w:rFonts w:ascii="Trebuchet MS" w:eastAsia="Trebuchet MS" w:hAnsi="Trebuchet MS" w:cs="Trebuchet MS"/>
          <w:b/>
          <w:color w:val="0000FF"/>
          <w:sz w:val="22"/>
          <w:lang w:val="es-DO"/>
        </w:rPr>
        <w:t>IÓN</w:t>
      </w:r>
      <w:r w:rsidR="00721093" w:rsidRPr="00074CB3">
        <w:rPr>
          <w:rFonts w:ascii="Trebuchet MS" w:eastAsia="Trebuchet MS" w:hAnsi="Trebuchet MS" w:cs="Trebuchet MS"/>
          <w:b/>
          <w:color w:val="0000FF"/>
          <w:spacing w:val="38"/>
          <w:sz w:val="22"/>
          <w:lang w:val="es-DO"/>
        </w:rPr>
        <w:t xml:space="preserve"> </w:t>
      </w:r>
      <w:r w:rsidR="00721093" w:rsidRPr="00074CB3">
        <w:rPr>
          <w:rFonts w:ascii="Trebuchet MS" w:eastAsia="Trebuchet MS" w:hAnsi="Trebuchet MS" w:cs="Trebuchet MS"/>
          <w:b/>
          <w:color w:val="0000FF"/>
          <w:sz w:val="22"/>
          <w:lang w:val="es-DO"/>
        </w:rPr>
        <w:t>DEL</w:t>
      </w:r>
      <w:r w:rsidR="00721093" w:rsidRPr="00074CB3">
        <w:rPr>
          <w:rFonts w:ascii="Trebuchet MS" w:eastAsia="Trebuchet MS" w:hAnsi="Trebuchet MS" w:cs="Trebuchet MS"/>
          <w:b/>
          <w:color w:val="0000FF"/>
          <w:spacing w:val="13"/>
          <w:sz w:val="22"/>
          <w:lang w:val="es-DO"/>
        </w:rPr>
        <w:t xml:space="preserve"> </w:t>
      </w:r>
      <w:r w:rsidR="00721093" w:rsidRPr="00074CB3">
        <w:rPr>
          <w:rFonts w:ascii="Trebuchet MS" w:eastAsia="Trebuchet MS" w:hAnsi="Trebuchet MS" w:cs="Trebuchet MS"/>
          <w:b/>
          <w:color w:val="0000FF"/>
          <w:w w:val="103"/>
          <w:sz w:val="22"/>
          <w:lang w:val="es-DO"/>
        </w:rPr>
        <w:t>CONTENIDO</w:t>
      </w:r>
      <w:r w:rsidR="00721093" w:rsidRPr="00074CB3">
        <w:rPr>
          <w:rFonts w:ascii="Trebuchet MS" w:eastAsia="Trebuchet MS" w:hAnsi="Trebuchet MS" w:cs="Trebuchet MS"/>
          <w:b/>
          <w:color w:val="0000FF"/>
          <w:spacing w:val="-3"/>
          <w:w w:val="103"/>
          <w:sz w:val="22"/>
          <w:lang w:val="es-DO"/>
        </w:rPr>
        <w:t>.</w:t>
      </w:r>
      <w:r w:rsidR="00721093" w:rsidRPr="00074CB3">
        <w:rPr>
          <w:rFonts w:ascii="Trebuchet MS" w:eastAsia="Trebuchet MS" w:hAnsi="Trebuchet MS" w:cs="Trebuchet MS"/>
          <w:b/>
          <w:color w:val="0000FF"/>
          <w:w w:val="103"/>
          <w:sz w:val="22"/>
          <w:lang w:val="es-DO"/>
        </w:rPr>
        <w:t>-</w:t>
      </w: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before="14" w:line="260" w:lineRule="exact"/>
        <w:rPr>
          <w:sz w:val="26"/>
          <w:szCs w:val="26"/>
          <w:lang w:val="es-DO"/>
        </w:rPr>
      </w:pPr>
    </w:p>
    <w:p w:rsidR="00412AD3" w:rsidRPr="00FA3E03" w:rsidRDefault="00721093">
      <w:pPr>
        <w:spacing w:line="245" w:lineRule="auto"/>
        <w:ind w:left="1079" w:right="695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  <w:sectPr w:rsidR="00412AD3" w:rsidRPr="00FA3E03" w:rsidSect="00C0532B">
          <w:footerReference w:type="default" r:id="rId8"/>
          <w:pgSz w:w="12240" w:h="15840"/>
          <w:pgMar w:top="720" w:right="720" w:bottom="720" w:left="720" w:header="0" w:footer="789" w:gutter="0"/>
          <w:cols w:space="720"/>
          <w:docGrid w:linePitch="272"/>
        </w:sectPr>
      </w:pP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1. 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el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m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es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d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D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ic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i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embre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r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ealiza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planif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i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cación</w:t>
      </w:r>
      <w:r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proceso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dmisiones</w:t>
      </w:r>
      <w:r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l</w:t>
      </w:r>
      <w:r w:rsidRPr="00FA3E03">
        <w:rPr>
          <w:rFonts w:ascii="Trebuchet MS" w:eastAsia="Trebuchet MS" w:hAnsi="Trebuchet MS" w:cs="Trebuchet MS"/>
          <w:spacing w:val="6"/>
          <w:w w:val="102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s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dos 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convocatorias </w:t>
      </w:r>
      <w:r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que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  tienen 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por 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año, 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el 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mismo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  plasma 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primero 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en 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el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calendario</w:t>
      </w:r>
      <w:r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académico</w:t>
      </w:r>
      <w:r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cuatrimestral</w:t>
      </w:r>
      <w:r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luego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-3"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n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calendario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admisione</w:t>
      </w:r>
      <w:r w:rsidRPr="00FA3E03">
        <w:rPr>
          <w:rFonts w:ascii="Trebuchet MS" w:eastAsia="Trebuchet MS" w:hAnsi="Trebuchet MS" w:cs="Trebuchet MS"/>
          <w:spacing w:val="1"/>
          <w:w w:val="102"/>
          <w:sz w:val="22"/>
          <w:szCs w:val="22"/>
          <w:lang w:val="es-DO"/>
        </w:rPr>
        <w:t>s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.</w:t>
      </w:r>
    </w:p>
    <w:p w:rsidR="00412AD3" w:rsidRPr="00FA3E03" w:rsidRDefault="00412AD3">
      <w:pPr>
        <w:spacing w:before="7" w:line="80" w:lineRule="exact"/>
        <w:rPr>
          <w:sz w:val="9"/>
          <w:szCs w:val="9"/>
          <w:lang w:val="es-D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8" w:line="180" w:lineRule="exact"/>
              <w:rPr>
                <w:sz w:val="19"/>
                <w:szCs w:val="19"/>
                <w:lang w:val="es-DO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26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065D4B">
      <w:pPr>
        <w:spacing w:line="200" w:lineRule="exact"/>
      </w:pPr>
      <w:r>
        <w:rPr>
          <w:noProof/>
        </w:rPr>
        <w:pict>
          <v:group id="Group 28" o:spid="_x0000_s1086" style="position:absolute;margin-left:158.5pt;margin-top:210pt;width:297.5pt;height:209.4pt;z-index:251667968;mso-wrap-distance-left:0;mso-wrap-distance-right:0;mso-position-horizontal-relative:page" coordorigin="3170,5189" coordsize="5950,4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">
            <v:shape id="Picture 30" o:spid="_x0000_s1087" type="#_x0000_t75" style="position:absolute;left:3185;top:5203;width:5921;height:4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">
              <v:imagedata r:id="rId9" o:title=""/>
            </v:shape>
            <v:shape id="AutoShape 29" o:spid="_x0000_s1088" style="position:absolute;left:3170;top:5189;width:5950;height:4188;visibility:visible" coordsize="5950,4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" adj="0,,0" path="m5950,l,,,4188r5950,l5950,4181r-5935,l8,4173r7,l15,14r-7,l15,7r5935,l5950,xm15,4173r-7,l15,4181r,-8xm5936,4173r-5921,l15,4181r5921,l5936,4173xm5936,7r,4174l5943,4173r7,l5950,14r-7,l5936,7xm5950,4173r-7,l5936,4181r14,l5950,4173xm15,7l8,14r7,l15,7xm5936,7l15,7r,7l5936,14r,-7xm5950,7r-14,l5943,14r7,l5950,7xe" fillcolor="#4b99ff" stroked="f">
              <v:stroke joinstyle="round"/>
              <v:formulas/>
              <v:path arrowok="t" o:connecttype="custom" o:connectlocs="5950,5189;0,5189;0,9377;5950,9377;5950,9370;15,9370;8,9362;15,9362;15,5203;8,5203;15,5196;5950,5196;5950,5189;15,9362;8,9362;15,9370;15,9362;5936,9362;15,9362;15,9370;5936,9370;5936,9362;5936,5196;5936,9370;5943,9362;5950,9362;5950,5203;5943,5203;5936,5196;5950,9362;5943,9362;5936,9370;5950,9370;5950,9362;15,5196;8,5203;15,5203;15,5196;5936,5196;15,5196;15,5203;5936,5203;5936,5196;5950,5196;5936,5196;5943,5203;5950,5203;5950,5196" o:connectangles="0,0,0,0,0,0,0,0,0,0,0,0,0,0,0,0,0,0,0,0,0,0,0,0,0,0,0,0,0,0,0,0,0,0,0,0,0,0,0,0,0,0,0,0,0,0,0,0"/>
            </v:shape>
            <w10:wrap type="topAndBottom" anchorx="page"/>
          </v:group>
        </w:pict>
      </w:r>
      <w:r>
        <w:rPr>
          <w:noProof/>
        </w:rPr>
        <w:pict>
          <v:group id="Group 31" o:spid="_x0000_s1083" style="position:absolute;margin-left:158.4pt;margin-top:-36.35pt;width:294pt;height:226.95pt;z-index:251666944;mso-wrap-distance-left:0;mso-wrap-distance-right:0;mso-position-horizontal-relative:page" coordorigin="3168,262" coordsize="5880,4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">
            <v:shape id="Picture 33" o:spid="_x0000_s1084" type="#_x0000_t75" style="position:absolute;left:3182;top:274;width:5851;height:4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">
              <v:imagedata r:id="rId10" o:title=""/>
            </v:shape>
            <v:shape id="AutoShape 32" o:spid="_x0000_s1085" style="position:absolute;left:3168;top:262;width:5880;height:4539;visibility:visible" coordsize="5880,4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" adj="0,,0" path="m5880,l,,,4538r5880,l5880,4531r-5866,l7,4524r7,l14,12r-7,l14,4r5866,l5880,xm14,4524r-7,l14,4531r,-7xm5866,4524r-5852,l14,4531r5852,l5866,4524xm5866,4r,4527l5873,4524r7,l5880,12r-7,l5866,4xm5880,4524r-7,l5866,4531r14,l5880,4524xm14,4l7,12r7,l14,4xm5866,4l14,4r,8l5866,12r,-8xm5880,4r-14,l5873,12r7,l5880,4xe" fillcolor="#4b99ff" stroked="f">
              <v:stroke joinstyle="round"/>
              <v:formulas/>
              <v:path arrowok="t" o:connecttype="custom" o:connectlocs="5880,262;0,262;0,4800;5880,4800;5880,4793;14,4793;7,4786;14,4786;14,274;7,274;14,266;5880,266;5880,262;14,4786;7,4786;14,4793;14,4786;5866,4786;14,4786;14,4793;5866,4793;5866,4786;5866,266;5866,4793;5873,4786;5880,4786;5880,274;5873,274;5866,266;5880,4786;5873,4786;5866,4793;5880,4793;5880,4786;14,266;7,274;14,274;14,266;5866,266;14,266;14,274;5866,274;5866,266;5880,266;5866,266;5873,274;5880,274;5880,266" o:connectangles="0,0,0,0,0,0,0,0,0,0,0,0,0,0,0,0,0,0,0,0,0,0,0,0,0,0,0,0,0,0,0,0,0,0,0,0,0,0,0,0,0,0,0,0,0,0,0,0"/>
            </v:shape>
            <w10:wrap type="topAndBottom" anchorx="page"/>
          </v:group>
        </w:pict>
      </w: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8" w:line="180" w:lineRule="exact"/>
              <w:rPr>
                <w:sz w:val="19"/>
                <w:szCs w:val="19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27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before="8" w:line="180" w:lineRule="exact"/>
        <w:rPr>
          <w:sz w:val="19"/>
          <w:szCs w:val="19"/>
        </w:rPr>
      </w:pPr>
    </w:p>
    <w:p w:rsidR="00412AD3" w:rsidRPr="00FA3E03" w:rsidRDefault="00721093">
      <w:pPr>
        <w:spacing w:before="36"/>
        <w:ind w:left="741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2.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El/La</w:t>
      </w:r>
      <w:r w:rsidRPr="00FA3E03">
        <w:rPr>
          <w:rFonts w:ascii="Trebuchet MS" w:eastAsia="Trebuchet MS" w:hAnsi="Trebuchet MS" w:cs="Trebuchet MS"/>
          <w:b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Vicerrector</w:t>
      </w:r>
      <w:r w:rsidRPr="00FA3E03">
        <w:rPr>
          <w:rFonts w:ascii="Trebuchet MS" w:eastAsia="Trebuchet MS" w:hAnsi="Trebuchet MS" w:cs="Trebuchet MS"/>
          <w:b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(a)</w:t>
      </w:r>
      <w:r w:rsidRPr="00FA3E03">
        <w:rPr>
          <w:rFonts w:ascii="Trebuchet MS" w:eastAsia="Trebuchet MS" w:hAnsi="Trebuchet MS" w:cs="Trebuchet MS"/>
          <w:b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Académico</w:t>
      </w:r>
      <w:r w:rsidRPr="00FA3E03">
        <w:rPr>
          <w:rFonts w:ascii="Trebuchet MS" w:eastAsia="Trebuchet MS" w:hAnsi="Trebuchet MS" w:cs="Trebuchet MS"/>
          <w:b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aprueba</w:t>
      </w:r>
      <w:r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planificación</w:t>
      </w:r>
      <w:r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calendarios.</w:t>
      </w:r>
    </w:p>
    <w:p w:rsidR="00412AD3" w:rsidRPr="00FA3E03" w:rsidRDefault="00412AD3">
      <w:pPr>
        <w:spacing w:before="8" w:line="260" w:lineRule="exact"/>
        <w:rPr>
          <w:sz w:val="26"/>
          <w:szCs w:val="26"/>
          <w:lang w:val="es-DO"/>
        </w:rPr>
      </w:pPr>
    </w:p>
    <w:p w:rsidR="00412AD3" w:rsidRPr="00FA3E03" w:rsidRDefault="00721093">
      <w:pPr>
        <w:spacing w:line="245" w:lineRule="auto"/>
        <w:ind w:left="1079" w:right="695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3.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Por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m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edio</w:t>
      </w:r>
      <w:r w:rsidRPr="00FA3E03">
        <w:rPr>
          <w:rFonts w:ascii="Trebuchet MS" w:eastAsia="Trebuchet MS" w:hAnsi="Trebuchet MS" w:cs="Trebuchet MS"/>
          <w:spacing w:val="2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un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correo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>s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le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solicita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Encargados</w:t>
      </w:r>
      <w:r w:rsidRPr="00FA3E03">
        <w:rPr>
          <w:rFonts w:ascii="Trebuchet MS" w:eastAsia="Trebuchet MS" w:hAnsi="Trebuchet MS" w:cs="Trebuchet MS"/>
          <w:b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pacing w:val="7"/>
          <w:sz w:val="22"/>
          <w:szCs w:val="22"/>
          <w:lang w:val="es-DO"/>
        </w:rPr>
        <w:t>d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b/>
          <w:spacing w:val="7"/>
          <w:sz w:val="22"/>
          <w:szCs w:val="22"/>
          <w:lang w:val="es-DO"/>
        </w:rPr>
        <w:t xml:space="preserve"> l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os</w:t>
      </w:r>
      <w:r w:rsidRPr="00FA3E03">
        <w:rPr>
          <w:rFonts w:ascii="Trebuchet MS" w:eastAsia="Trebuchet MS" w:hAnsi="Trebuchet MS" w:cs="Trebuchet MS"/>
          <w:b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Centros</w:t>
      </w:r>
      <w:r w:rsidRPr="00FA3E03">
        <w:rPr>
          <w:rFonts w:ascii="Trebuchet MS" w:eastAsia="Trebuchet MS" w:hAnsi="Trebuchet MS" w:cs="Trebuchet MS"/>
          <w:b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pacing w:val="7"/>
          <w:sz w:val="22"/>
          <w:szCs w:val="22"/>
          <w:lang w:val="es-DO"/>
        </w:rPr>
        <w:t>d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e</w:t>
      </w:r>
      <w:r w:rsidRPr="00FA3E03">
        <w:rPr>
          <w:rFonts w:ascii="Trebuchet MS" w:eastAsia="Trebuchet MS" w:hAnsi="Trebuchet MS" w:cs="Trebuchet MS"/>
          <w:b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 xml:space="preserve">Excelencia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 al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b/>
          <w:spacing w:val="2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Operaciones</w:t>
      </w:r>
      <w:r w:rsidRPr="00FA3E03">
        <w:rPr>
          <w:rFonts w:ascii="Trebuchet MS" w:eastAsia="Trebuchet MS" w:hAnsi="Trebuchet MS" w:cs="Trebuchet MS"/>
          <w:b/>
          <w:spacing w:val="2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disponibilidad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aulas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 Auditorio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la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reservación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cada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uno,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una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vez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hecho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esto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procede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programar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exámenes.</w:t>
      </w:r>
    </w:p>
    <w:p w:rsidR="00412AD3" w:rsidRPr="00FA3E03" w:rsidRDefault="00412AD3">
      <w:pPr>
        <w:spacing w:before="2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tabs>
          <w:tab w:val="left" w:pos="1960"/>
        </w:tabs>
        <w:spacing w:line="246" w:lineRule="auto"/>
        <w:ind w:left="1079" w:right="694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4.</w:t>
      </w:r>
      <w:r w:rsidRPr="00FA3E03">
        <w:rPr>
          <w:rFonts w:ascii="Trebuchet MS" w:eastAsia="Trebuchet MS" w:hAnsi="Trebuchet MS" w:cs="Trebuchet MS"/>
          <w:b/>
          <w:spacing w:val="5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4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envía</w:t>
      </w:r>
      <w:r w:rsidRPr="00FA3E03">
        <w:rPr>
          <w:rFonts w:ascii="Trebuchet MS" w:eastAsia="Trebuchet MS" w:hAnsi="Trebuchet MS" w:cs="Trebuchet MS"/>
          <w:spacing w:val="5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un</w:t>
      </w:r>
      <w:r w:rsidRPr="00FA3E03">
        <w:rPr>
          <w:rFonts w:ascii="Trebuchet MS" w:eastAsia="Trebuchet MS" w:hAnsi="Trebuchet MS" w:cs="Trebuchet MS"/>
          <w:spacing w:val="4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correo</w:t>
      </w:r>
      <w:r w:rsidRPr="00FA3E03">
        <w:rPr>
          <w:rFonts w:ascii="Trebuchet MS" w:eastAsia="Trebuchet MS" w:hAnsi="Trebuchet MS" w:cs="Trebuchet MS"/>
          <w:spacing w:val="5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4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Departamento </w:t>
      </w:r>
      <w:r w:rsidRPr="00FA3E03">
        <w:rPr>
          <w:rFonts w:ascii="Trebuchet MS" w:eastAsia="Trebuchet MS" w:hAnsi="Trebuchet MS" w:cs="Trebuchet MS"/>
          <w:b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4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Orientación  Académica</w:t>
      </w:r>
      <w:r w:rsidRPr="00FA3E03">
        <w:rPr>
          <w:rFonts w:ascii="Trebuchet MS" w:eastAsia="Trebuchet MS" w:hAnsi="Trebuchet MS" w:cs="Trebuchet MS"/>
          <w:b/>
          <w:spacing w:val="6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4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verificar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la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mismo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proceder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 programar</w:t>
      </w:r>
      <w:r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exámenes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admisión.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(Teniendo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en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cuenta</w:t>
      </w:r>
      <w:r w:rsidRPr="00FA3E03">
        <w:rPr>
          <w:rFonts w:ascii="Trebuchet MS" w:eastAsia="Trebuchet MS" w:hAnsi="Trebuchet MS" w:cs="Trebuchet MS"/>
          <w:spacing w:val="-5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ab/>
        <w:t xml:space="preserve">que 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la 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disponibilidad  </w:t>
      </w:r>
      <w:r w:rsidRPr="00FA3E03">
        <w:rPr>
          <w:rFonts w:ascii="Trebuchet MS" w:eastAsia="Trebuchet MS" w:hAnsi="Trebuchet MS" w:cs="Trebuchet MS"/>
          <w:spacing w:val="3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de  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los  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auditorios  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y  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aulas,  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no  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pertenecen  </w:t>
      </w:r>
      <w:r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al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b/>
          <w:spacing w:val="5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Admisione</w:t>
      </w:r>
      <w:r w:rsidRPr="00FA3E03">
        <w:rPr>
          <w:rFonts w:ascii="Trebuchet MS" w:eastAsia="Trebuchet MS" w:hAnsi="Trebuchet MS" w:cs="Trebuchet MS"/>
          <w:b/>
          <w:spacing w:val="-2"/>
          <w:sz w:val="22"/>
          <w:szCs w:val="22"/>
          <w:lang w:val="es-DO"/>
        </w:rPr>
        <w:t>s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,</w:t>
      </w:r>
      <w:r w:rsidRPr="00FA3E03">
        <w:rPr>
          <w:rFonts w:ascii="Trebuchet MS" w:eastAsia="Trebuchet MS" w:hAnsi="Trebuchet MS" w:cs="Trebuchet MS"/>
          <w:spacing w:val="5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sino</w:t>
      </w:r>
      <w:r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b/>
          <w:spacing w:val="5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3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Operaciones</w:t>
      </w:r>
      <w:r w:rsidRPr="00FA3E03">
        <w:rPr>
          <w:rFonts w:ascii="Trebuchet MS" w:eastAsia="Trebuchet MS" w:hAnsi="Trebuchet MS" w:cs="Trebuchet MS"/>
          <w:b/>
          <w:spacing w:val="5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Pr="00FA3E03">
        <w:rPr>
          <w:rFonts w:ascii="Trebuchet MS" w:eastAsia="Trebuchet MS" w:hAnsi="Trebuchet MS" w:cs="Trebuchet MS"/>
          <w:spacing w:val="2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2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 xml:space="preserve">Centros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Excelencia)</w:t>
      </w:r>
    </w:p>
    <w:p w:rsidR="00412AD3" w:rsidRPr="00FA3E03" w:rsidRDefault="00412AD3">
      <w:pPr>
        <w:spacing w:before="2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8E2E99">
      <w:pPr>
        <w:spacing w:line="245" w:lineRule="auto"/>
        <w:ind w:left="1079" w:right="695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  <w:sectPr w:rsidR="00412AD3" w:rsidRPr="00FA3E03">
          <w:footerReference w:type="default" r:id="rId11"/>
          <w:pgSz w:w="12240" w:h="15840"/>
          <w:pgMar w:top="560" w:right="880" w:bottom="280" w:left="860" w:header="0" w:footer="789" w:gutter="0"/>
          <w:pgNumType w:start="3"/>
          <w:cols w:space="720"/>
        </w:sectPr>
      </w:pPr>
      <w:r w:rsidRPr="008E2E99">
        <w:pict>
          <v:group id="_x0000_s1051" style="position:absolute;left:0;text-align:left;margin-left:80.5pt;margin-top:75.85pt;width:471.9pt;height:221.55pt;z-index:-251658752;mso-position-horizontal-relative:page" coordorigin="1610,1517" coordsize="9438,4431">
            <v:shape id="_x0000_s1059" type="#_x0000_t75" style="position:absolute;left:1634;top:1541;width:5597;height:3396">
              <v:imagedata r:id="rId12" o:title=""/>
            </v:shape>
            <v:shape id="_x0000_s1058" style="position:absolute;left:1620;top:1527;width:5626;height:3410" coordorigin="1620,1527" coordsize="5626,3410" path="m1627,4937r,-3396l1634,1534r5597,l7246,1527r-5626,l1627,4937xe" fillcolor="#4b99ff" stroked="f">
              <v:path arrowok="t"/>
            </v:shape>
            <v:shape id="_x0000_s1057" style="position:absolute;left:1620;top:1527;width:5626;height:3425" coordorigin="1620,1527" coordsize="5626,3425" path="m7246,4951r,-3424l7231,1534r-5597,l1627,1541r,3396l1620,1527r,3424l7246,4951r-5612,-7l1634,1541r5604,l7238,4937r-7,7l7246,4951xe" fillcolor="#4b99ff" stroked="f">
              <v:path arrowok="t"/>
            </v:shape>
            <v:shape id="_x0000_s1056" style="position:absolute;left:1634;top:1541;width:5611;height:3410" coordorigin="1634,1541" coordsize="5611,3410" path="m7238,1541r-7,l7231,4937r-5597,l1634,4944r5612,7l7231,4944r7,-7l7238,1541xe" fillcolor="#4b99ff" stroked="f">
              <v:path arrowok="t"/>
            </v:shape>
            <v:shape id="_x0000_s1055" type="#_x0000_t75" style="position:absolute;left:6060;top:2657;width:4963;height:3269">
              <v:imagedata r:id="rId13" o:title=""/>
            </v:shape>
            <v:shape id="_x0000_s1054" style="position:absolute;left:6046;top:2640;width:4992;height:3286" coordorigin="6046,2640" coordsize="4992,3286" path="m6053,5926r,-3271l6060,2647r4963,l11038,2640r-4992,l6053,5926xe" fillcolor="#4b99ff" stroked="f">
              <v:path arrowok="t"/>
            </v:shape>
            <v:shape id="_x0000_s1053" style="position:absolute;left:6046;top:2640;width:4992;height:3298" coordorigin="6046,2640" coordsize="4992,3298" path="m11038,5938r,-3298l11023,2647r-4963,l6053,2655r,3271l6046,2640r,3298l11038,5938r-4978,-5l6060,2655r4970,l11030,5926r-7,7l11038,5938xe" fillcolor="#4b99ff" stroked="f">
              <v:path arrowok="t"/>
            </v:shape>
            <v:shape id="_x0000_s1052" style="position:absolute;left:6060;top:2655;width:4978;height:3283" coordorigin="6060,2655" coordsize="4978,3283" path="m11030,2655r-7,l11023,5926r-4963,l6060,5933r4978,5l11023,5933r7,-7l11030,2655xe" fillcolor="#4b99ff" stroked="f">
              <v:path arrowok="t"/>
            </v:shape>
            <w10:wrap anchorx="page"/>
          </v:group>
        </w:pic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5.  Se</w:t>
      </w:r>
      <w:r w:rsidR="00721093"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programa</w:t>
      </w:r>
      <w:r w:rsidR="00721093" w:rsidRPr="00FA3E03">
        <w:rPr>
          <w:rFonts w:ascii="Trebuchet MS" w:eastAsia="Trebuchet MS" w:hAnsi="Trebuchet MS" w:cs="Trebuchet MS"/>
          <w:spacing w:val="5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por</w:t>
      </w:r>
      <w:r w:rsidR="00721093" w:rsidRPr="00FA3E03">
        <w:rPr>
          <w:rFonts w:ascii="Trebuchet MS" w:eastAsia="Trebuchet MS" w:hAnsi="Trebuchet MS" w:cs="Trebuchet MS"/>
          <w:spacing w:val="3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ORBI</w:t>
      </w:r>
      <w:r w:rsidR="00721093" w:rsidRPr="00FA3E03">
        <w:rPr>
          <w:rFonts w:ascii="Trebuchet MS" w:eastAsia="Trebuchet MS" w:hAnsi="Trebuchet MS" w:cs="Trebuchet MS"/>
          <w:b/>
          <w:spacing w:val="4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="00721093"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examen</w:t>
      </w:r>
      <w:r w:rsidR="00721093" w:rsidRPr="00FA3E03">
        <w:rPr>
          <w:rFonts w:ascii="Trebuchet MS" w:eastAsia="Trebuchet MS" w:hAnsi="Trebuchet MS" w:cs="Trebuchet MS"/>
          <w:spacing w:val="4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(días</w:t>
      </w:r>
      <w:r w:rsidR="00721093" w:rsidRPr="00FA3E03">
        <w:rPr>
          <w:rFonts w:ascii="Trebuchet MS" w:eastAsia="Trebuchet MS" w:hAnsi="Trebuchet MS" w:cs="Trebuchet MS"/>
          <w:spacing w:val="4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="00721093"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exámenes</w:t>
      </w:r>
      <w:r w:rsidR="00721093" w:rsidRPr="00FA3E03">
        <w:rPr>
          <w:rFonts w:ascii="Trebuchet MS" w:eastAsia="Trebuchet MS" w:hAnsi="Trebuchet MS" w:cs="Trebuchet MS"/>
          <w:spacing w:val="5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admisión),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después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="00721093"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inicio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c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o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nvocatoria</w:t>
      </w:r>
      <w:r w:rsidR="00721093"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admisión,</w:t>
      </w:r>
      <w:r w:rsidR="00721093"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cuando</w:t>
      </w:r>
      <w:r w:rsidR="00721093"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tiene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q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>u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órum</w:t>
      </w:r>
      <w:r w:rsidR="00721093"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mínimo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de </w:t>
      </w:r>
      <w:r w:rsidR="00721093"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postulantes </w:t>
      </w:r>
      <w:r w:rsidR="00721093"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necesarios 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para 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el  mismo, 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(mínimo 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100 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personas) </w:t>
      </w:r>
      <w:r w:rsidR="00721093"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en 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base 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 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las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fechas,</w:t>
      </w:r>
      <w:r w:rsidR="00721093"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horas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disponibles</w:t>
      </w:r>
      <w:r w:rsidR="00721093"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aulas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auditorio.</w:t>
      </w:r>
    </w:p>
    <w:p w:rsidR="00412AD3" w:rsidRPr="00FA3E03" w:rsidRDefault="00412AD3">
      <w:pPr>
        <w:spacing w:before="7" w:line="80" w:lineRule="exact"/>
        <w:rPr>
          <w:sz w:val="9"/>
          <w:szCs w:val="9"/>
          <w:lang w:val="es-D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8" w:line="180" w:lineRule="exact"/>
              <w:rPr>
                <w:sz w:val="19"/>
                <w:szCs w:val="19"/>
                <w:lang w:val="es-DO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28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065D4B">
      <w:pPr>
        <w:spacing w:line="200" w:lineRule="exact"/>
      </w:pPr>
      <w:r>
        <w:rPr>
          <w:noProof/>
        </w:rPr>
        <w:pict>
          <v:group id="Group 20" o:spid="_x0000_s1089" style="position:absolute;margin-left:147.75pt;margin-top:9.05pt;width:315.85pt;height:208.7pt;z-index:251668992;mso-wrap-distance-left:0;mso-wrap-distance-right:0;mso-position-horizontal-relative:page;mso-position-vertical-relative:text" coordorigin="2930,310" coordsize="6317,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">
            <v:shape id="Picture 22" o:spid="_x0000_s1090" type="#_x0000_t75" style="position:absolute;left:2945;top:324;width:6288;height:4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">
              <v:imagedata r:id="rId14" o:title=""/>
            </v:shape>
            <v:shape id="AutoShape 21" o:spid="_x0000_s1091" style="position:absolute;left:2930;top:310;width:6317;height:4174;visibility:visible" coordsize="6317,41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" adj="0,,0" path="m6317,l,,,4173r6317,l6317,4166r-6302,l8,4159r7,l15,14r-7,l15,7r6302,l6317,xm15,4159r-7,l15,4166r,-7xm6303,4159r-6288,l15,4166r6288,l6303,4159xm6303,7r,4159l6310,4159r7,l6317,14r-7,l6303,7xm6317,4159r-7,l6303,4166r14,l6317,4159xm15,7l8,14r7,l15,7xm6303,7l15,7r,7l6303,14r,-7xm6317,7r-14,l6310,14r7,l6317,7xe" fillcolor="#4b99ff" stroked="f">
              <v:stroke joinstyle="round"/>
              <v:formulas/>
              <v:path arrowok="t" o:connecttype="custom" o:connectlocs="6317,310;0,310;0,4483;6317,4483;6317,4476;15,4476;8,4469;15,4469;15,324;8,324;15,317;6317,317;6317,310;15,4469;8,4469;15,4476;15,4469;6303,4469;15,4469;15,4476;6303,4476;6303,4469;6303,317;6303,4476;6310,4469;6317,4469;6317,324;6310,324;6303,317;6317,4469;6310,4469;6303,4476;6317,4476;6317,4469;15,317;8,324;15,324;15,317;6303,317;15,317;15,324;6303,324;6303,317;6317,317;6303,317;6310,324;6317,324;6317,317" o:connectangles="0,0,0,0,0,0,0,0,0,0,0,0,0,0,0,0,0,0,0,0,0,0,0,0,0,0,0,0,0,0,0,0,0,0,0,0,0,0,0,0,0,0,0,0,0,0,0,0"/>
            </v:shape>
            <w10:wrap type="topAndBottom" anchorx="page"/>
          </v:group>
        </w:pict>
      </w: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Pr="00FA3E03" w:rsidRDefault="008E2E99">
      <w:pPr>
        <w:spacing w:before="36" w:line="245" w:lineRule="auto"/>
        <w:ind w:left="1079" w:right="696" w:hanging="338"/>
        <w:rPr>
          <w:rFonts w:ascii="Trebuchet MS" w:eastAsia="Trebuchet MS" w:hAnsi="Trebuchet MS" w:cs="Trebuchet MS"/>
          <w:sz w:val="22"/>
          <w:szCs w:val="22"/>
          <w:lang w:val="es-DO"/>
        </w:rPr>
        <w:sectPr w:rsidR="00412AD3" w:rsidRPr="00FA3E03">
          <w:pgSz w:w="12240" w:h="15840"/>
          <w:pgMar w:top="560" w:right="880" w:bottom="280" w:left="860" w:header="0" w:footer="789" w:gutter="0"/>
          <w:cols w:space="720"/>
        </w:sectPr>
      </w:pPr>
      <w:r w:rsidRPr="008E2E99">
        <w:pict>
          <v:group id="_x0000_s1045" style="position:absolute;left:0;text-align:left;margin-left:147.3pt;margin-top:50.6pt;width:324.5pt;height:198.9pt;z-index:-251657728;mso-position-horizontal-relative:page" coordorigin="2863,1029" coordsize="6490,3978">
            <v:shape id="_x0000_s1049" type="#_x0000_t75" style="position:absolute;left:2887;top:1054;width:6442;height:3929">
              <v:imagedata r:id="rId15" o:title=""/>
            </v:shape>
            <v:shape id="_x0000_s1048" style="position:absolute;left:2873;top:1039;width:6470;height:3943" coordorigin="2873,1039" coordsize="6470,3943" path="m2880,4983r,-3929l2887,1047r6442,l9343,1039r-6470,l2880,4983xe" fillcolor="#4b99ff" stroked="f">
              <v:path arrowok="t"/>
            </v:shape>
            <v:shape id="_x0000_s1047" style="position:absolute;left:2873;top:1039;width:6470;height:3958" coordorigin="2873,1039" coordsize="6470,3958" path="m9343,4997r,-3958l9329,1047r-6442,l2880,1054r,3929l2873,1039r,3958l9343,4997r-6456,-7l2887,1054r6449,l9336,4983r-7,7l9343,4997xe" fillcolor="#4b99ff" stroked="f">
              <v:path arrowok="t"/>
            </v:shape>
            <v:shape id="_x0000_s1046" style="position:absolute;left:2887;top:1054;width:6456;height:3943" coordorigin="2887,1054" coordsize="6456,3943" path="m9336,1054r-7,l9329,4983r-6442,l2887,4990r6456,7l9329,4990r7,-7l9336,1054xe" fillcolor="#4b99ff" stroked="f">
              <v:path arrowok="t"/>
            </v:shape>
            <w10:wrap anchorx="page"/>
          </v:group>
        </w:pic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6. </w:t>
      </w:r>
      <w:r w:rsidR="00721093"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="00721093" w:rsidRPr="00FA3E03">
        <w:rPr>
          <w:rFonts w:ascii="Trebuchet MS" w:eastAsia="Trebuchet MS" w:hAnsi="Trebuchet MS" w:cs="Trebuchet MS"/>
          <w:spacing w:val="2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envía</w:t>
      </w:r>
      <w:r w:rsidR="00721093" w:rsidRPr="00FA3E03">
        <w:rPr>
          <w:rFonts w:ascii="Trebuchet MS" w:eastAsia="Trebuchet MS" w:hAnsi="Trebuchet MS" w:cs="Trebuchet MS"/>
          <w:spacing w:val="2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un</w:t>
      </w:r>
      <w:r w:rsidR="00721093"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ticket</w:t>
      </w:r>
      <w:r w:rsidR="00721093"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="00721093"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="00721093" w:rsidRPr="00FA3E03">
        <w:rPr>
          <w:rFonts w:ascii="Trebuchet MS" w:eastAsia="Trebuchet MS" w:hAnsi="Trebuchet MS" w:cs="Trebuchet MS"/>
          <w:b/>
          <w:spacing w:val="4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b/>
          <w:spacing w:val="2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Tecnologí</w:t>
      </w:r>
      <w:r w:rsidR="00721093" w:rsidRPr="00FA3E03">
        <w:rPr>
          <w:rFonts w:ascii="Trebuchet MS" w:eastAsia="Trebuchet MS" w:hAnsi="Trebuchet MS" w:cs="Trebuchet MS"/>
          <w:b/>
          <w:spacing w:val="-4"/>
          <w:sz w:val="22"/>
          <w:szCs w:val="22"/>
          <w:lang w:val="es-DO"/>
        </w:rPr>
        <w:t>a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,</w:t>
      </w:r>
      <w:r w:rsidR="00721093" w:rsidRPr="00FA3E03">
        <w:rPr>
          <w:rFonts w:ascii="Trebuchet MS" w:eastAsia="Trebuchet MS" w:hAnsi="Trebuchet MS" w:cs="Trebuchet MS"/>
          <w:spacing w:val="4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con</w:t>
      </w:r>
      <w:r w:rsidR="00721093"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fecha,</w:t>
      </w:r>
      <w:r w:rsidR="00721093" w:rsidRPr="00FA3E03">
        <w:rPr>
          <w:rFonts w:ascii="Trebuchet MS" w:eastAsia="Trebuchet MS" w:hAnsi="Trebuchet MS" w:cs="Trebuchet MS"/>
          <w:spacing w:val="3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hora</w:t>
      </w:r>
      <w:r w:rsidR="00721093"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="00721093"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lugar</w:t>
      </w:r>
      <w:r w:rsidR="00721093"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para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solicitar</w:t>
      </w:r>
      <w:r w:rsidR="00721093"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apoyo</w:t>
      </w:r>
      <w:r w:rsidR="00721093"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preparación</w:t>
      </w:r>
      <w:r w:rsidR="00721093"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aulas,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="00721093"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aplicac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i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ón</w:t>
      </w:r>
      <w:r w:rsidR="00721093"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="00721093"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Examen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AB</w:t>
      </w:r>
      <w:r w:rsidR="00721093" w:rsidRPr="00FA3E03">
        <w:rPr>
          <w:rFonts w:ascii="Trebuchet MS" w:eastAsia="Trebuchet MS" w:hAnsi="Trebuchet MS" w:cs="Trebuchet MS"/>
          <w:b/>
          <w:spacing w:val="3"/>
          <w:w w:val="102"/>
          <w:sz w:val="22"/>
          <w:szCs w:val="22"/>
          <w:lang w:val="es-DO"/>
        </w:rPr>
        <w:t>I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.</w:t>
      </w:r>
    </w:p>
    <w:p w:rsidR="00412AD3" w:rsidRPr="00FA3E03" w:rsidRDefault="00412AD3">
      <w:pPr>
        <w:spacing w:before="7" w:line="80" w:lineRule="exact"/>
        <w:rPr>
          <w:sz w:val="9"/>
          <w:szCs w:val="9"/>
          <w:lang w:val="es-D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8" w:line="180" w:lineRule="exact"/>
              <w:rPr>
                <w:sz w:val="19"/>
                <w:szCs w:val="19"/>
                <w:lang w:val="es-DO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29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before="8" w:line="180" w:lineRule="exact"/>
        <w:rPr>
          <w:sz w:val="19"/>
          <w:szCs w:val="19"/>
        </w:rPr>
      </w:pPr>
    </w:p>
    <w:p w:rsidR="00412AD3" w:rsidRPr="00FA3E03" w:rsidRDefault="008E2E99">
      <w:pPr>
        <w:tabs>
          <w:tab w:val="left" w:pos="1140"/>
        </w:tabs>
        <w:spacing w:before="36" w:line="245" w:lineRule="auto"/>
        <w:ind w:left="1079" w:right="693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8E2E99">
        <w:pict>
          <v:group id="_x0000_s1039" style="position:absolute;left:0;text-align:left;margin-left:179pt;margin-top:58.3pt;width:253.35pt;height:127.85pt;z-index:-251656704;mso-position-horizontal-relative:page" coordorigin="3580,1166" coordsize="5067,2557">
            <v:shape id="_x0000_s1043" type="#_x0000_t75" style="position:absolute;left:3605;top:1191;width:5021;height:2508">
              <v:imagedata r:id="rId16" o:title=""/>
            </v:shape>
            <v:shape id="_x0000_s1042" style="position:absolute;left:3590;top:1176;width:5047;height:2522" coordorigin="3590,1176" coordsize="5047,2522" path="m3598,3699r,-2508l3605,1183r5021,l8638,1176r-5048,l3598,3699xe" fillcolor="#4b99ff" stroked="f">
              <v:path arrowok="t"/>
            </v:shape>
            <v:shape id="_x0000_s1041" style="position:absolute;left:3590;top:1176;width:5047;height:2537" coordorigin="3590,1176" coordsize="5047,2537" path="m8638,3713r,-2537l8626,1183r-5021,l3598,1191r,2508l3590,1176r,2537l8638,3713r-5033,-7l3605,1191r5028,l8633,3699r-7,7l8638,3713xe" fillcolor="#4b99ff" stroked="f">
              <v:path arrowok="t"/>
            </v:shape>
            <v:shape id="_x0000_s1040" style="position:absolute;left:3605;top:1191;width:5033;height:2522" coordorigin="3605,1191" coordsize="5033,2522" path="m8633,1191r-7,l8626,3699r-5021,l3605,3706r5033,7l8626,3706r7,-7l8633,1191xe" fillcolor="#4b99ff" stroked="f">
              <v:path arrowok="t"/>
            </v:shape>
            <w10:wrap anchorx="page"/>
          </v:group>
        </w:pic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7.</w:t>
      </w:r>
      <w:r w:rsidR="00721093" w:rsidRPr="00FA3E03">
        <w:rPr>
          <w:rFonts w:ascii="Trebuchet MS" w:eastAsia="Trebuchet MS" w:hAnsi="Trebuchet MS" w:cs="Trebuchet MS"/>
          <w:spacing w:val="-6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ab/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ab/>
        <w:t>Se</w:t>
      </w:r>
      <w:r w:rsidR="00721093" w:rsidRPr="00FA3E03">
        <w:rPr>
          <w:rFonts w:ascii="Trebuchet MS" w:eastAsia="Trebuchet MS" w:hAnsi="Trebuchet MS" w:cs="Trebuchet MS"/>
          <w:spacing w:val="2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manda</w:t>
      </w:r>
      <w:r w:rsidR="00721093"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="00721093"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="00721093" w:rsidRPr="00FA3E03">
        <w:rPr>
          <w:rFonts w:ascii="Trebuchet MS" w:eastAsia="Trebuchet MS" w:hAnsi="Trebuchet MS" w:cs="Trebuchet MS"/>
          <w:b/>
          <w:spacing w:val="4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b/>
          <w:spacing w:val="2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Mantenimiento</w:t>
      </w:r>
      <w:r w:rsidR="00721093" w:rsidRPr="00FA3E03">
        <w:rPr>
          <w:rFonts w:ascii="Trebuchet MS" w:eastAsia="Trebuchet MS" w:hAnsi="Trebuchet MS" w:cs="Trebuchet MS"/>
          <w:b/>
          <w:spacing w:val="4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un</w:t>
      </w:r>
      <w:r w:rsidR="00721093" w:rsidRPr="00FA3E03">
        <w:rPr>
          <w:rFonts w:ascii="Trebuchet MS" w:eastAsia="Trebuchet MS" w:hAnsi="Trebuchet MS" w:cs="Trebuchet MS"/>
          <w:spacing w:val="2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ticket</w:t>
      </w:r>
      <w:r w:rsidR="00721093"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="00721093" w:rsidRPr="00FA3E03">
        <w:rPr>
          <w:rFonts w:ascii="Trebuchet MS" w:eastAsia="Trebuchet MS" w:hAnsi="Trebuchet MS" w:cs="Trebuchet MS"/>
          <w:spacing w:val="3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poner</w:t>
      </w:r>
      <w:r w:rsidR="00721093"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sillas</w:t>
      </w:r>
      <w:r w:rsidR="00721093"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plásticas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="00721093"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pasillo,</w:t>
      </w:r>
      <w:r w:rsidR="00721093"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frente</w:t>
      </w:r>
      <w:r w:rsidR="00721093"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</w:t>
      </w:r>
      <w:r w:rsidR="00721093"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seleccionada</w:t>
      </w:r>
      <w:r w:rsidR="00721093" w:rsidRPr="00FA3E03">
        <w:rPr>
          <w:rFonts w:ascii="Trebuchet MS" w:eastAsia="Trebuchet MS" w:hAnsi="Trebuchet MS" w:cs="Trebuchet MS"/>
          <w:spacing w:val="3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="00721093"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días</w:t>
      </w:r>
      <w:r w:rsidR="00721093"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exámenes</w:t>
      </w:r>
      <w:r w:rsidR="00721093"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(Fi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>l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="00721093"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espera),</w:t>
      </w:r>
      <w:r w:rsidR="00721093"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esto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por</w:t>
      </w:r>
      <w:r w:rsidR="00721093"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número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postulantes</w:t>
      </w:r>
      <w:r w:rsidR="00721093"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programados</w:t>
      </w:r>
      <w:r w:rsidR="00721093" w:rsidRPr="00FA3E03">
        <w:rPr>
          <w:rFonts w:ascii="Trebuchet MS" w:eastAsia="Trebuchet MS" w:hAnsi="Trebuchet MS" w:cs="Trebuchet MS"/>
          <w:spacing w:val="2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="00721093"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 cantidad</w:t>
      </w:r>
      <w:r w:rsidR="00721093"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personas</w:t>
      </w:r>
      <w:r w:rsidR="00721093"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soporta</w:t>
      </w:r>
      <w:r w:rsidR="00721093"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el aula.</w:t>
      </w:r>
    </w:p>
    <w:p w:rsidR="00412AD3" w:rsidRPr="00FA3E03" w:rsidRDefault="00412AD3">
      <w:pPr>
        <w:spacing w:before="9" w:line="160" w:lineRule="exact"/>
        <w:rPr>
          <w:sz w:val="16"/>
          <w:szCs w:val="16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8E2E99">
      <w:pPr>
        <w:spacing w:line="245" w:lineRule="auto"/>
        <w:ind w:left="1079" w:right="696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  <w:sectPr w:rsidR="00412AD3" w:rsidRPr="00FA3E03">
          <w:pgSz w:w="12240" w:h="15840"/>
          <w:pgMar w:top="560" w:right="880" w:bottom="280" w:left="860" w:header="0" w:footer="789" w:gutter="0"/>
          <w:cols w:space="720"/>
        </w:sectPr>
      </w:pPr>
      <w:r w:rsidRPr="008E2E99">
        <w:pict>
          <v:group id="_x0000_s1034" style="position:absolute;left:0;text-align:left;margin-left:174.95pt;margin-top:48.25pt;width:257.55pt;height:179.55pt;z-index:-251655680;mso-position-horizontal-relative:page" coordorigin="3499,965" coordsize="5151,3591">
            <v:shape id="_x0000_s1038" type="#_x0000_t75" style="position:absolute;left:3523;top:989;width:5102;height:3542">
              <v:imagedata r:id="rId17" o:title=""/>
            </v:shape>
            <v:shape id="_x0000_s1037" style="position:absolute;left:3509;top:975;width:5131;height:3557" coordorigin="3509,975" coordsize="5131,3557" path="m3516,4531r,-3544l3523,979r5103,l8640,975r-5131,l3516,4531xe" fillcolor="#4b99ff" stroked="f">
              <v:path arrowok="t"/>
            </v:shape>
            <v:shape id="_x0000_s1036" style="position:absolute;left:3509;top:975;width:5131;height:3571" coordorigin="3509,975" coordsize="5131,3571" path="m8640,4546r,-3571l8626,979r-5103,l3516,987r,3544l3509,975r,3571l8640,4546r-5117,-7l3523,987r5110,l8633,4531r-7,8l8640,4546xe" fillcolor="#4b99ff" stroked="f">
              <v:path arrowok="t"/>
            </v:shape>
            <v:shape id="_x0000_s1035" style="position:absolute;left:3523;top:987;width:5117;height:3559" coordorigin="3523,987" coordsize="5117,3559" path="m8633,987r-7,l8626,4531r-5103,l3523,4539r5117,7l8626,4539r7,-8l8633,987xe" fillcolor="#4b99ff" stroked="f">
              <v:path arrowok="t"/>
            </v:shape>
            <w10:wrap anchorx="page"/>
          </v:group>
        </w:pic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8.  Se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envía</w:t>
      </w:r>
      <w:r w:rsidR="00721093"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="00721093" w:rsidRPr="00FA3E03">
        <w:rPr>
          <w:rFonts w:ascii="Trebuchet MS" w:eastAsia="Trebuchet MS" w:hAnsi="Trebuchet MS" w:cs="Trebuchet MS"/>
          <w:spacing w:val="2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="00721093"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examen</w:t>
      </w:r>
      <w:r w:rsidR="00721093"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admisión,</w:t>
      </w:r>
      <w:r w:rsidR="00721093" w:rsidRPr="00FA3E03">
        <w:rPr>
          <w:rFonts w:ascii="Trebuchet MS" w:eastAsia="Trebuchet MS" w:hAnsi="Trebuchet MS" w:cs="Trebuchet MS"/>
          <w:spacing w:val="3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extraída</w:t>
      </w:r>
      <w:r w:rsidR="00721093" w:rsidRPr="00FA3E03">
        <w:rPr>
          <w:rFonts w:ascii="Trebuchet MS" w:eastAsia="Trebuchet MS" w:hAnsi="Trebuchet MS" w:cs="Trebuchet MS"/>
          <w:spacing w:val="2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ORBI</w:t>
      </w:r>
      <w:r w:rsidR="00721093" w:rsidRPr="00FA3E03">
        <w:rPr>
          <w:rFonts w:ascii="Trebuchet MS" w:eastAsia="Trebuchet MS" w:hAnsi="Trebuchet MS" w:cs="Trebuchet MS"/>
          <w:b/>
          <w:spacing w:val="2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="00721093"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Departamento</w:t>
      </w:r>
      <w:r w:rsidR="00721093" w:rsidRPr="00FA3E03">
        <w:rPr>
          <w:rFonts w:ascii="Trebuchet MS" w:eastAsia="Trebuchet MS" w:hAnsi="Trebuchet MS" w:cs="Trebuchet MS"/>
          <w:b/>
          <w:spacing w:val="3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 xml:space="preserve">de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Orientación </w:t>
      </w:r>
      <w:r w:rsidR="00721093" w:rsidRPr="00FA3E03">
        <w:rPr>
          <w:rFonts w:ascii="Trebuchet MS" w:eastAsia="Trebuchet MS" w:hAnsi="Trebuchet MS" w:cs="Trebuchet MS"/>
          <w:b/>
          <w:spacing w:val="1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Académica </w:t>
      </w:r>
      <w:r w:rsidR="00721093" w:rsidRPr="00FA3E03">
        <w:rPr>
          <w:rFonts w:ascii="Trebuchet MS" w:eastAsia="Trebuchet MS" w:hAnsi="Trebuchet MS" w:cs="Trebuchet MS"/>
          <w:b/>
          <w:spacing w:val="1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con 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un  día </w:t>
      </w:r>
      <w:r w:rsidR="00721093"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de  antelación </w:t>
      </w:r>
      <w:r w:rsidR="00721093"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para 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organizar </w:t>
      </w:r>
      <w:r w:rsidR="00721093"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el  número 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exámenes</w:t>
      </w:r>
      <w:r w:rsidR="00721093"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="00721093"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deben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dar.</w:t>
      </w:r>
    </w:p>
    <w:p w:rsidR="00412AD3" w:rsidRPr="00FA3E03" w:rsidRDefault="00412AD3">
      <w:pPr>
        <w:spacing w:before="7" w:line="80" w:lineRule="exact"/>
        <w:rPr>
          <w:sz w:val="9"/>
          <w:szCs w:val="9"/>
          <w:lang w:val="es-D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8" w:line="180" w:lineRule="exact"/>
              <w:rPr>
                <w:sz w:val="19"/>
                <w:szCs w:val="19"/>
                <w:lang w:val="es-DO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30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065D4B">
      <w:pPr>
        <w:spacing w:line="200" w:lineRule="exact"/>
      </w:pPr>
      <w:r>
        <w:rPr>
          <w:noProof/>
        </w:rPr>
        <w:pict>
          <v:group id="Group 8" o:spid="_x0000_s1092" style="position:absolute;margin-left:176.6pt;margin-top:29.4pt;width:256.7pt;height:176.8pt;z-index:251670016;mso-wrap-distance-left:0;mso-wrap-distance-right:0;mso-position-horizontal-relative:page;mso-position-vertical-relative:text" coordorigin="3550,262" coordsize="5134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">
            <v:shape id="Picture 10" o:spid="_x0000_s1093" type="#_x0000_t75" style="position:absolute;left:3564;top:274;width:5102;height:3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">
              <v:imagedata r:id="rId18" o:title=""/>
            </v:shape>
            <v:shape id="AutoShape 9" o:spid="_x0000_s1094" style="position:absolute;left:3550;top:262;width:5134;height:3536;visibility:visible" coordsize="5134,3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" adj="0,,0" path="m5133,l,,,3535r5133,l5133,3528r-5119,l7,3520r7,l14,12r-7,l14,4r5119,l5133,xm14,3520r-7,l14,3528r,-8xm5119,3520r-5105,l14,3528r5105,l5119,3520xm5119,4r,3524l5126,3520r7,l5133,12r-7,l5119,4xm5133,3520r-7,l5119,3528r14,l5133,3520xm14,4l7,12r7,l14,4xm5119,4l14,4r,8l5119,12r,-8xm5133,4r-14,l5126,12r7,l5133,4xe" fillcolor="#4b99ff" stroked="f">
              <v:stroke joinstyle="round"/>
              <v:formulas/>
              <v:path arrowok="t" o:connecttype="custom" o:connectlocs="5133,262;0,262;0,3797;5133,3797;5133,3790;14,3790;7,3782;14,3782;14,274;7,274;14,266;5133,266;5133,262;14,3782;7,3782;14,3790;14,3782;5119,3782;14,3782;14,3790;5119,3790;5119,3782;5119,266;5119,3790;5126,3782;5133,3782;5133,274;5126,274;5119,266;5133,3782;5126,3782;5119,3790;5133,3790;5133,3782;14,266;7,274;14,274;14,266;5119,266;14,266;14,274;5119,274;5119,266;5133,266;5119,266;5126,274;5133,274;5133,266" o:connectangles="0,0,0,0,0,0,0,0,0,0,0,0,0,0,0,0,0,0,0,0,0,0,0,0,0,0,0,0,0,0,0,0,0,0,0,0,0,0,0,0,0,0,0,0,0,0,0,0"/>
            </v:shape>
            <w10:wrap type="topAndBottom" anchorx="page"/>
          </v:group>
        </w:pict>
      </w: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before="14" w:line="240" w:lineRule="exact"/>
        <w:rPr>
          <w:sz w:val="24"/>
          <w:szCs w:val="24"/>
        </w:rPr>
      </w:pPr>
    </w:p>
    <w:p w:rsidR="00412AD3" w:rsidRPr="00FA3E03" w:rsidRDefault="008E2E99">
      <w:pPr>
        <w:spacing w:before="36" w:line="246" w:lineRule="auto"/>
        <w:ind w:left="1079" w:right="696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  <w:sectPr w:rsidR="00412AD3" w:rsidRPr="00FA3E03">
          <w:pgSz w:w="12240" w:h="15840"/>
          <w:pgMar w:top="560" w:right="880" w:bottom="280" w:left="860" w:header="0" w:footer="789" w:gutter="0"/>
          <w:cols w:space="720"/>
        </w:sectPr>
      </w:pPr>
      <w:r w:rsidRPr="008E2E99">
        <w:pict>
          <v:group id="_x0000_s1028" style="position:absolute;left:0;text-align:left;margin-left:177.1pt;margin-top:62.75pt;width:265.35pt;height:140.2pt;z-index:-251654656;mso-position-horizontal-relative:page" coordorigin="3542,1255" coordsize="5307,2804">
            <v:shape id="_x0000_s1032" type="#_x0000_t75" style="position:absolute;left:3564;top:1279;width:5261;height:2755">
              <v:imagedata r:id="rId19" o:title=""/>
            </v:shape>
            <v:shape id="_x0000_s1031" style="position:absolute;left:3552;top:1265;width:5287;height:2770" coordorigin="3552,1265" coordsize="5287,2770" path="m3557,4035r,-2756l3564,1272r5261,l8839,1265r-5287,l3557,4035xe" fillcolor="#4b99ff" stroked="f">
              <v:path arrowok="t"/>
            </v:shape>
            <v:shape id="_x0000_s1030" style="position:absolute;left:3552;top:1265;width:5287;height:2784" coordorigin="3552,1265" coordsize="5287,2784" path="m8839,4049r,-2784l8825,1272r-5261,l3557,1279r,2756l3552,1265r,2784l8839,4049r-5275,-7l3564,1279r5268,l8832,4035r-7,7l8839,4049xe" fillcolor="#4b99ff" stroked="f">
              <v:path arrowok="t"/>
            </v:shape>
            <v:shape id="_x0000_s1029" style="position:absolute;left:3564;top:1279;width:5275;height:2770" coordorigin="3564,1279" coordsize="5275,2770" path="m8832,1279r-7,l8825,4035r-5261,l3564,4042r5275,7l8825,4042r7,-7l8832,1279xe" fillcolor="#4b99ff" stroked="f">
              <v:path arrowok="t"/>
            </v:shape>
            <w10:wrap anchorx="page"/>
          </v:group>
        </w:pic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9. </w:t>
      </w:r>
      <w:r w:rsidR="00721093"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día</w:t>
      </w:r>
      <w:r w:rsidR="00721093"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="00721093"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examen</w:t>
      </w:r>
      <w:r w:rsidR="00721093"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3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admisión</w:t>
      </w:r>
      <w:r w:rsidR="00721093" w:rsidRPr="00FA3E03">
        <w:rPr>
          <w:rFonts w:ascii="Trebuchet MS" w:eastAsia="Trebuchet MS" w:hAnsi="Trebuchet MS" w:cs="Trebuchet MS"/>
          <w:spacing w:val="4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="00721093" w:rsidRPr="00FA3E03">
        <w:rPr>
          <w:rFonts w:ascii="Trebuchet MS" w:eastAsia="Trebuchet MS" w:hAnsi="Trebuchet MS" w:cs="Trebuchet MS"/>
          <w:spacing w:val="3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imprimirá</w:t>
      </w:r>
      <w:r w:rsidR="00721093" w:rsidRPr="00FA3E03">
        <w:rPr>
          <w:rFonts w:ascii="Trebuchet MS" w:eastAsia="Trebuchet MS" w:hAnsi="Trebuchet MS" w:cs="Trebuchet MS"/>
          <w:spacing w:val="4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desde</w:t>
      </w:r>
      <w:r w:rsidR="00721093"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ORBI</w:t>
      </w:r>
      <w:r w:rsidR="00721093" w:rsidRPr="00FA3E03">
        <w:rPr>
          <w:rFonts w:ascii="Trebuchet MS" w:eastAsia="Trebuchet MS" w:hAnsi="Trebuchet MS" w:cs="Trebuchet MS"/>
          <w:b/>
          <w:spacing w:val="4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="00721093"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="00721093" w:rsidRPr="00FA3E03">
        <w:rPr>
          <w:rFonts w:ascii="Trebuchet MS" w:eastAsia="Trebuchet MS" w:hAnsi="Trebuchet MS" w:cs="Trebuchet MS"/>
          <w:spacing w:val="3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="00721093" w:rsidRPr="00FA3E03">
        <w:rPr>
          <w:rFonts w:ascii="Trebuchet MS" w:eastAsia="Trebuchet MS" w:hAnsi="Trebuchet MS" w:cs="Trebuchet MS"/>
          <w:spacing w:val="3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pase</w:t>
      </w:r>
      <w:r w:rsidR="00721093"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lista</w:t>
      </w:r>
      <w:r w:rsidR="00721093"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 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>l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levara</w:t>
      </w:r>
      <w:r w:rsidR="00721093"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formulario</w:t>
      </w:r>
      <w:r w:rsidR="00721093"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lista</w:t>
      </w:r>
      <w:r w:rsidR="00721093"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asistencia</w:t>
      </w:r>
      <w:r w:rsidR="00721093"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="00721093"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="00721093"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firmas</w:t>
      </w:r>
      <w:r w:rsidR="00721093"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="00721093"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ca</w:t>
      </w:r>
      <w:r w:rsidR="00721093" w:rsidRPr="00FA3E03">
        <w:rPr>
          <w:rFonts w:ascii="Trebuchet MS" w:eastAsia="Trebuchet MS" w:hAnsi="Trebuchet MS" w:cs="Trebuchet MS"/>
          <w:spacing w:val="5"/>
          <w:w w:val="102"/>
          <w:sz w:val="22"/>
          <w:szCs w:val="22"/>
          <w:lang w:val="es-DO"/>
        </w:rPr>
        <w:t>n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didatos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como</w:t>
      </w:r>
      <w:r w:rsidR="00721093"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constancia</w:t>
      </w:r>
      <w:r w:rsidR="00721093"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su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presencia</w:t>
      </w:r>
      <w:r w:rsidR="00721093"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="00721093"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="00721093"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="00721093"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mismo.</w:t>
      </w:r>
    </w:p>
    <w:p w:rsidR="00412AD3" w:rsidRPr="00FA3E03" w:rsidRDefault="00412AD3">
      <w:pPr>
        <w:spacing w:before="7" w:line="80" w:lineRule="exact"/>
        <w:rPr>
          <w:sz w:val="9"/>
          <w:szCs w:val="9"/>
          <w:lang w:val="es-DO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8" w:line="180" w:lineRule="exact"/>
              <w:rPr>
                <w:sz w:val="19"/>
                <w:szCs w:val="19"/>
                <w:lang w:val="es-DO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31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before="4" w:line="140" w:lineRule="exact"/>
        <w:rPr>
          <w:sz w:val="15"/>
          <w:szCs w:val="15"/>
        </w:rPr>
      </w:pPr>
    </w:p>
    <w:p w:rsidR="00412AD3" w:rsidRDefault="00412AD3">
      <w:pPr>
        <w:spacing w:line="200" w:lineRule="exact"/>
      </w:pPr>
    </w:p>
    <w:p w:rsidR="00412AD3" w:rsidRDefault="00065D4B">
      <w:pPr>
        <w:spacing w:line="200" w:lineRule="exact"/>
      </w:pPr>
      <w:r>
        <w:rPr>
          <w:noProof/>
        </w:rPr>
        <w:pict>
          <v:group id="Group 2" o:spid="_x0000_s1095" style="position:absolute;margin-left:152.15pt;margin-top:-6.25pt;width:300.15pt;height:211.6pt;z-index:251671040;mso-wrap-distance-left:0;mso-wrap-distance-right:0;mso-position-horizontal-relative:page" coordorigin="3043,176" coordsize="6003,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">
            <v:shape id="Picture 4" o:spid="_x0000_s1096" type="#_x0000_t75" style="position:absolute;left:3058;top:190;width:5974;height:42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">
              <v:imagedata r:id="rId20" o:title=""/>
            </v:shape>
            <v:shape id="AutoShape 3" o:spid="_x0000_s1097" style="position:absolute;left:3043;top:176;width:6003;height:4232;visibility:visible" coordsize="6003,4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" adj="0,,0" path="m6003,l,,,4231r6003,l6003,4224r-5988,l7,4217r8,l15,14r-8,l15,7r5988,l6003,xm15,4217r-8,l15,4224r,-7xm5988,4217r-5973,l15,4224r5973,l5988,4217xm5988,7r,4217l5995,4217r8,l6003,14r-8,l5988,7xm6003,4217r-8,l5988,4224r15,l6003,4217xm15,7l7,14r8,l15,7xm5988,7l15,7r,7l5988,14r,-7xm6003,7r-15,l5995,14r8,l6003,7xe" fillcolor="#4b99ff" stroked="f">
              <v:stroke joinstyle="round"/>
              <v:formulas/>
              <v:path arrowok="t" o:connecttype="custom" o:connectlocs="6003,176;0,176;0,4407;6003,4407;6003,4400;15,4400;7,4393;15,4393;15,190;7,190;15,183;6003,183;6003,176;15,4393;7,4393;15,4400;15,4393;5988,4393;15,4393;15,4400;5988,4400;5988,4393;5988,183;5988,4400;5995,4393;6003,4393;6003,190;5995,190;5988,183;6003,4393;5995,4393;5988,4400;6003,4400;6003,4393;15,183;7,190;15,190;15,183;5988,183;15,183;15,190;5988,190;5988,183;6003,183;5988,183;5995,190;6003,190;6003,183" o:connectangles="0,0,0,0,0,0,0,0,0,0,0,0,0,0,0,0,0,0,0,0,0,0,0,0,0,0,0,0,0,0,0,0,0,0,0,0,0,0,0,0,0,0,0,0,0,0,0,0"/>
            </v:shape>
            <w10:wrap type="topAndBottom" anchorx="page"/>
          </v:group>
        </w:pict>
      </w: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Default="00412AD3">
      <w:pPr>
        <w:spacing w:line="200" w:lineRule="exact"/>
      </w:pPr>
    </w:p>
    <w:p w:rsidR="00412AD3" w:rsidRPr="00FA3E03" w:rsidRDefault="00721093">
      <w:pPr>
        <w:spacing w:before="36" w:line="247" w:lineRule="auto"/>
        <w:ind w:left="1079" w:right="700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10.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c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andidatos</w:t>
      </w:r>
      <w:r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estarán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c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itados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llegar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ITLA</w:t>
      </w:r>
      <w:r w:rsidRPr="00FA3E03">
        <w:rPr>
          <w:rFonts w:ascii="Trebuchet MS" w:eastAsia="Trebuchet MS" w:hAnsi="Trebuchet MS" w:cs="Trebuchet MS"/>
          <w:b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>l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8:30am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y/o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1:30pm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esta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hora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pone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ORBI</w:t>
      </w:r>
      <w:r w:rsidRPr="00FA3E03">
        <w:rPr>
          <w:rFonts w:ascii="Trebuchet MS" w:eastAsia="Trebuchet MS" w:hAnsi="Trebuchet MS" w:cs="Trebuchet MS"/>
          <w:b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cuando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hace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programación</w:t>
      </w:r>
      <w:r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examen.</w:t>
      </w:r>
    </w:p>
    <w:p w:rsidR="00412AD3" w:rsidRPr="00FA3E03" w:rsidRDefault="00412AD3">
      <w:pPr>
        <w:spacing w:before="2" w:line="260" w:lineRule="exact"/>
        <w:rPr>
          <w:sz w:val="26"/>
          <w:szCs w:val="26"/>
          <w:lang w:val="es-DO"/>
        </w:rPr>
      </w:pPr>
    </w:p>
    <w:p w:rsidR="00412AD3" w:rsidRPr="00FA3E03" w:rsidRDefault="00721093">
      <w:pPr>
        <w:spacing w:line="245" w:lineRule="auto"/>
        <w:ind w:left="1079" w:right="693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11.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llevaran 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5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candidatos 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Auditorio 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seleccionado </w:t>
      </w:r>
      <w:r w:rsidRPr="00FA3E03">
        <w:rPr>
          <w:rFonts w:ascii="Trebuchet MS" w:eastAsia="Trebuchet MS" w:hAnsi="Trebuchet MS" w:cs="Trebuchet MS"/>
          <w:spacing w:val="1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6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5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pase</w:t>
      </w:r>
      <w:r w:rsidRPr="00FA3E03">
        <w:rPr>
          <w:rFonts w:ascii="Trebuchet MS" w:eastAsia="Trebuchet MS" w:hAnsi="Trebuchet MS" w:cs="Trebuchet MS"/>
          <w:spacing w:val="6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5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lista</w:t>
      </w:r>
      <w:r w:rsidRPr="00FA3E03">
        <w:rPr>
          <w:rFonts w:ascii="Trebuchet MS" w:eastAsia="Trebuchet MS" w:hAnsi="Trebuchet MS" w:cs="Trebuchet MS"/>
          <w:spacing w:val="6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por</w:t>
      </w:r>
      <w:r w:rsidRPr="00FA3E03">
        <w:rPr>
          <w:rFonts w:ascii="Trebuchet MS" w:eastAsia="Trebuchet MS" w:hAnsi="Trebuchet MS" w:cs="Trebuchet MS"/>
          <w:spacing w:val="6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el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spacing w:val="6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4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Admisiones</w:t>
      </w:r>
      <w:r w:rsidRPr="00FA3E03">
        <w:rPr>
          <w:rFonts w:ascii="Trebuchet MS" w:eastAsia="Trebuchet MS" w:hAnsi="Trebuchet MS" w:cs="Trebuchet MS"/>
          <w:spacing w:val="5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Pr="00FA3E03">
        <w:rPr>
          <w:rFonts w:ascii="Trebuchet MS" w:eastAsia="Trebuchet MS" w:hAnsi="Trebuchet MS" w:cs="Trebuchet MS"/>
          <w:spacing w:val="4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verificación</w:t>
      </w:r>
      <w:r w:rsidRPr="00FA3E03">
        <w:rPr>
          <w:rFonts w:ascii="Trebuchet MS" w:eastAsia="Trebuchet MS" w:hAnsi="Trebuchet MS" w:cs="Trebuchet MS"/>
          <w:spacing w:val="5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Bouchers</w:t>
      </w:r>
      <w:r w:rsidRPr="00FA3E03">
        <w:rPr>
          <w:rFonts w:ascii="Trebuchet MS" w:eastAsia="Trebuchet MS" w:hAnsi="Trebuchet MS" w:cs="Trebuchet MS"/>
          <w:spacing w:val="5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4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pago</w:t>
      </w:r>
      <w:r w:rsidRPr="00FA3E03">
        <w:rPr>
          <w:rFonts w:ascii="Trebuchet MS" w:eastAsia="Trebuchet MS" w:hAnsi="Trebuchet MS" w:cs="Trebuchet MS"/>
          <w:spacing w:val="4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aquellos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costearan</w:t>
      </w:r>
      <w:r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carrera,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luego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dividirán,</w:t>
      </w:r>
      <w:r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una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parte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quedara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POMA</w:t>
      </w:r>
      <w:r w:rsidRPr="00FA3E03">
        <w:rPr>
          <w:rFonts w:ascii="Trebuchet MS" w:eastAsia="Trebuchet MS" w:hAnsi="Trebuchet MS" w:cs="Trebuchet MS"/>
          <w:b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con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Psicóloga</w:t>
      </w:r>
      <w:r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 la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otra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 irá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con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represe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>n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tante</w:t>
      </w:r>
      <w:r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Admisiones</w:t>
      </w:r>
      <w:r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seleccionada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aplicarles</w:t>
      </w:r>
      <w:r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w w:val="102"/>
          <w:sz w:val="22"/>
          <w:szCs w:val="22"/>
          <w:lang w:val="es-DO"/>
        </w:rPr>
        <w:t>ABI.</w:t>
      </w:r>
    </w:p>
    <w:p w:rsidR="00412AD3" w:rsidRPr="00FA3E03" w:rsidRDefault="00412AD3">
      <w:pPr>
        <w:spacing w:before="2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spacing w:line="245" w:lineRule="auto"/>
        <w:ind w:left="1079" w:right="693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12.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Cuando 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dividan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5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candidatos 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entre</w:t>
      </w:r>
      <w:r w:rsidRPr="00FA3E03">
        <w:rPr>
          <w:rFonts w:ascii="Trebuchet MS" w:eastAsia="Trebuchet MS" w:hAnsi="Trebuchet MS" w:cs="Trebuchet MS"/>
          <w:spacing w:val="6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6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POMA</w:t>
      </w:r>
      <w:r w:rsidRPr="00FA3E03">
        <w:rPr>
          <w:rFonts w:ascii="Trebuchet MS" w:eastAsia="Trebuchet MS" w:hAnsi="Trebuchet MS" w:cs="Trebuchet MS"/>
          <w:b/>
          <w:spacing w:val="6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</w:t>
      </w:r>
      <w:r w:rsidRPr="00FA3E03">
        <w:rPr>
          <w:rFonts w:ascii="Trebuchet MS" w:eastAsia="Trebuchet MS" w:hAnsi="Trebuchet MS" w:cs="Trebuchet MS"/>
          <w:spacing w:val="5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ABI</w:t>
      </w:r>
      <w:r w:rsidRPr="00FA3E03">
        <w:rPr>
          <w:rFonts w:ascii="Trebuchet MS" w:eastAsia="Trebuchet MS" w:hAnsi="Trebuchet MS" w:cs="Trebuchet MS"/>
          <w:b/>
          <w:spacing w:val="6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acuerdo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5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5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lista 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dará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prioridad</w:t>
      </w:r>
      <w:r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POMA</w:t>
      </w:r>
      <w:r w:rsidRPr="00FA3E03">
        <w:rPr>
          <w:rFonts w:ascii="Trebuchet MS" w:eastAsia="Trebuchet MS" w:hAnsi="Trebuchet MS" w:cs="Trebuchet MS"/>
          <w:b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sea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primero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inic</w:t>
      </w:r>
      <w:r w:rsidRPr="00FA3E03">
        <w:rPr>
          <w:rFonts w:ascii="Trebuchet MS" w:eastAsia="Trebuchet MS" w:hAnsi="Trebuchet MS" w:cs="Trebuchet MS"/>
          <w:spacing w:val="5"/>
          <w:w w:val="102"/>
          <w:sz w:val="22"/>
          <w:szCs w:val="22"/>
          <w:lang w:val="es-DO"/>
        </w:rPr>
        <w:t>i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ar.</w:t>
      </w:r>
    </w:p>
    <w:p w:rsidR="00412AD3" w:rsidRPr="00FA3E03" w:rsidRDefault="00412AD3">
      <w:pPr>
        <w:spacing w:before="2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Default="00721093">
      <w:pPr>
        <w:spacing w:line="245" w:lineRule="auto"/>
        <w:ind w:left="1079" w:right="695" w:hanging="338"/>
        <w:jc w:val="both"/>
        <w:rPr>
          <w:rFonts w:ascii="Trebuchet MS" w:eastAsia="Trebuchet MS" w:hAnsi="Trebuchet MS" w:cs="Trebuchet MS"/>
          <w:sz w:val="22"/>
          <w:szCs w:val="22"/>
        </w:rPr>
        <w:sectPr w:rsidR="00412AD3">
          <w:pgSz w:w="12240" w:h="15840"/>
          <w:pgMar w:top="560" w:right="880" w:bottom="280" w:left="860" w:header="0" w:footer="789" w:gutter="0"/>
          <w:cols w:space="720"/>
        </w:sect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13.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Si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existieran</w:t>
      </w:r>
      <w:r w:rsidRPr="00FA3E03">
        <w:rPr>
          <w:rFonts w:ascii="Trebuchet MS" w:eastAsia="Trebuchet MS" w:hAnsi="Trebuchet MS" w:cs="Trebuchet MS"/>
          <w:spacing w:val="3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candidatos</w:t>
      </w:r>
      <w:r w:rsidRPr="00FA3E03">
        <w:rPr>
          <w:rFonts w:ascii="Trebuchet MS" w:eastAsia="Trebuchet MS" w:hAnsi="Trebuchet MS" w:cs="Trebuchet MS"/>
          <w:spacing w:val="4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3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Tecnólogo</w:t>
      </w:r>
      <w:r w:rsidRPr="00FA3E03">
        <w:rPr>
          <w:rFonts w:ascii="Trebuchet MS" w:eastAsia="Trebuchet MS" w:hAnsi="Trebuchet MS" w:cs="Trebuchet MS"/>
          <w:b/>
          <w:spacing w:val="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b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Multimedia</w:t>
      </w:r>
      <w:r w:rsidRPr="00FA3E03">
        <w:rPr>
          <w:rFonts w:ascii="Trebuchet MS" w:eastAsia="Trebuchet MS" w:hAnsi="Trebuchet MS" w:cs="Trebuchet MS"/>
          <w:b/>
          <w:spacing w:val="4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2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dividirán</w:t>
      </w:r>
      <w:r w:rsidRPr="00FA3E03">
        <w:rPr>
          <w:rFonts w:ascii="Trebuchet MS" w:eastAsia="Trebuchet MS" w:hAnsi="Trebuchet MS" w:cs="Trebuchet MS"/>
          <w:spacing w:val="4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con</w:t>
      </w:r>
      <w:r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2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grupo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que 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tomara 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el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ABI </w:t>
      </w:r>
      <w:r w:rsidRPr="00FA3E03">
        <w:rPr>
          <w:rFonts w:ascii="Trebuchet MS" w:eastAsia="Trebuchet MS" w:hAnsi="Trebuchet MS" w:cs="Trebuchet MS"/>
          <w:b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para 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aplicarles </w:t>
      </w:r>
      <w:r w:rsidRPr="00FA3E03">
        <w:rPr>
          <w:rFonts w:ascii="Trebuchet MS" w:eastAsia="Trebuchet MS" w:hAnsi="Trebuchet MS" w:cs="Trebuchet MS"/>
          <w:spacing w:val="1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primero 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la 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Prueba 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de  Aptitud, 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ambos 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 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les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aplicara</w:t>
      </w:r>
      <w:r w:rsidRPr="00FA3E03">
        <w:rPr>
          <w:rFonts w:ascii="Trebuchet MS" w:eastAsia="Trebuchet MS" w:hAnsi="Trebuchet MS" w:cs="Trebuchet MS"/>
          <w:spacing w:val="1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misma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aula.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Los</w:t>
      </w:r>
      <w:r>
        <w:rPr>
          <w:rFonts w:ascii="Trebuchet MS" w:eastAsia="Trebuchet MS" w:hAnsi="Trebuchet MS" w:cs="Trebuchet MS"/>
          <w:spacing w:val="8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dos</w:t>
      </w:r>
      <w:r>
        <w:rPr>
          <w:rFonts w:ascii="Trebuchet MS" w:eastAsia="Trebuchet MS" w:hAnsi="Trebuchet MS" w:cs="Trebuchet MS"/>
          <w:spacing w:val="9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tienen</w:t>
      </w:r>
      <w:r>
        <w:rPr>
          <w:rFonts w:ascii="Trebuchet MS" w:eastAsia="Trebuchet MS" w:hAnsi="Trebuchet MS" w:cs="Trebuchet MS"/>
          <w:spacing w:val="17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una</w:t>
      </w:r>
      <w:r>
        <w:rPr>
          <w:rFonts w:ascii="Trebuchet MS" w:eastAsia="Trebuchet MS" w:hAnsi="Trebuchet MS" w:cs="Trebuchet MS"/>
          <w:spacing w:val="7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duración</w:t>
      </w:r>
      <w:r>
        <w:rPr>
          <w:rFonts w:ascii="Trebuchet MS" w:eastAsia="Trebuchet MS" w:hAnsi="Trebuchet MS" w:cs="Trebuchet MS"/>
          <w:spacing w:val="18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de</w:t>
      </w:r>
      <w:r>
        <w:rPr>
          <w:rFonts w:ascii="Trebuchet MS" w:eastAsia="Trebuchet MS" w:hAnsi="Trebuchet MS" w:cs="Trebuchet MS"/>
          <w:spacing w:val="7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>una</w:t>
      </w:r>
      <w:r>
        <w:rPr>
          <w:rFonts w:ascii="Trebuchet MS" w:eastAsia="Trebuchet MS" w:hAnsi="Trebuchet MS" w:cs="Trebuchet MS"/>
          <w:spacing w:val="8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w w:val="102"/>
          <w:sz w:val="22"/>
          <w:szCs w:val="22"/>
        </w:rPr>
        <w:t>hora.</w:t>
      </w:r>
    </w:p>
    <w:p w:rsidR="00412AD3" w:rsidRDefault="00412AD3">
      <w:pPr>
        <w:spacing w:before="7" w:line="8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710"/>
        <w:gridCol w:w="2527"/>
        <w:gridCol w:w="2383"/>
      </w:tblGrid>
      <w:tr w:rsidR="00412AD3">
        <w:trPr>
          <w:trHeight w:hRule="exact" w:val="589"/>
        </w:trPr>
        <w:tc>
          <w:tcPr>
            <w:tcW w:w="2650" w:type="dxa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8" w:line="180" w:lineRule="exact"/>
              <w:rPr>
                <w:sz w:val="19"/>
                <w:szCs w:val="19"/>
              </w:rPr>
            </w:pPr>
          </w:p>
          <w:p w:rsidR="00412AD3" w:rsidRDefault="008E2E99">
            <w:pPr>
              <w:ind w:left="352"/>
            </w:pPr>
            <w:r>
              <w:pict>
                <v:shape id="_x0000_i1032" type="#_x0000_t75" style="width:94.5pt;height:39.75pt">
                  <v:imagedata r:id="rId7" o:title=""/>
                </v:shape>
              </w:pict>
            </w:r>
          </w:p>
          <w:p w:rsidR="00412AD3" w:rsidRDefault="00412AD3">
            <w:pPr>
              <w:spacing w:before="19" w:line="220" w:lineRule="exact"/>
              <w:rPr>
                <w:sz w:val="22"/>
                <w:szCs w:val="22"/>
              </w:rPr>
            </w:pPr>
          </w:p>
        </w:tc>
        <w:tc>
          <w:tcPr>
            <w:tcW w:w="5237" w:type="dxa"/>
            <w:gridSpan w:val="2"/>
            <w:vMerge w:val="restart"/>
            <w:tcBorders>
              <w:top w:val="single" w:sz="5" w:space="0" w:color="BEBEBE"/>
              <w:left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3" w:line="280" w:lineRule="exact"/>
              <w:rPr>
                <w:sz w:val="28"/>
                <w:szCs w:val="28"/>
              </w:rPr>
            </w:pPr>
          </w:p>
          <w:p w:rsidR="00412AD3" w:rsidRDefault="00721093">
            <w:pPr>
              <w:ind w:left="904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INSTRUCTI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O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3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EXA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M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EN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DE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ADMI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4"/>
                <w:w w:val="103"/>
              </w:rPr>
              <w:t>S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IÓN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4" w:space="0" w:color="BEBEBE"/>
              <w:right w:val="single" w:sz="5" w:space="0" w:color="BEBEBE"/>
            </w:tcBorders>
          </w:tcPr>
          <w:p w:rsidR="00412AD3" w:rsidRDefault="00412AD3">
            <w:pPr>
              <w:spacing w:before="6" w:line="160" w:lineRule="exact"/>
              <w:rPr>
                <w:sz w:val="16"/>
                <w:szCs w:val="16"/>
              </w:rPr>
            </w:pPr>
          </w:p>
          <w:p w:rsidR="00412AD3" w:rsidRDefault="00721093">
            <w:pPr>
              <w:ind w:left="198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CÓDIGO: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IT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–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AD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-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1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02</w:t>
            </w:r>
          </w:p>
        </w:tc>
      </w:tr>
      <w:tr w:rsidR="00412AD3">
        <w:trPr>
          <w:trHeight w:hRule="exact" w:val="656"/>
        </w:trPr>
        <w:tc>
          <w:tcPr>
            <w:tcW w:w="2650" w:type="dxa"/>
            <w:vMerge/>
            <w:tcBorders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/>
        </w:tc>
        <w:tc>
          <w:tcPr>
            <w:tcW w:w="5237" w:type="dxa"/>
            <w:gridSpan w:val="2"/>
            <w:vMerge/>
            <w:tcBorders>
              <w:left w:val="single" w:sz="5" w:space="0" w:color="BEBEBE"/>
              <w:bottom w:val="nil"/>
              <w:right w:val="single" w:sz="5" w:space="0" w:color="BEBEBE"/>
            </w:tcBorders>
          </w:tcPr>
          <w:p w:rsidR="00412AD3" w:rsidRDefault="00412AD3"/>
        </w:tc>
        <w:tc>
          <w:tcPr>
            <w:tcW w:w="2383" w:type="dxa"/>
            <w:tcBorders>
              <w:top w:val="single" w:sz="4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647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0000FF"/>
              </w:rPr>
              <w:t>V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-5"/>
              </w:rPr>
              <w:t>E</w:t>
            </w:r>
            <w:r>
              <w:rPr>
                <w:rFonts w:ascii="Trebuchet MS" w:eastAsia="Trebuchet MS" w:hAnsi="Trebuchet MS" w:cs="Trebuchet MS"/>
                <w:b/>
                <w:color w:val="0000FF"/>
              </w:rPr>
              <w:t>RSIÓN:</w:t>
            </w:r>
            <w:r>
              <w:rPr>
                <w:rFonts w:ascii="Trebuchet MS" w:eastAsia="Trebuchet MS" w:hAnsi="Trebuchet MS" w:cs="Trebuchet MS"/>
                <w:b/>
                <w:color w:val="0000FF"/>
                <w:spacing w:val="28"/>
              </w:rPr>
              <w:t xml:space="preserve"> </w:t>
            </w:r>
            <w:r w:rsidR="00A91FD0">
              <w:rPr>
                <w:rFonts w:ascii="Trebuchet MS" w:eastAsia="Trebuchet MS" w:hAnsi="Trebuchet MS" w:cs="Trebuchet MS"/>
                <w:b/>
                <w:color w:val="0000FF"/>
                <w:w w:val="103"/>
              </w:rPr>
              <w:t>2</w:t>
            </w:r>
          </w:p>
        </w:tc>
      </w:tr>
      <w:tr w:rsidR="00412AD3">
        <w:trPr>
          <w:trHeight w:hRule="exact" w:val="1349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ind w:left="619" w:right="623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Preparado</w:t>
            </w:r>
            <w:r w:rsidRPr="00FA3E03">
              <w:rPr>
                <w:rFonts w:ascii="Trebuchet MS" w:eastAsia="Trebuchet MS" w:hAnsi="Trebuchet MS" w:cs="Trebuchet MS"/>
                <w:b/>
                <w:spacing w:val="41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>Por:</w:t>
            </w:r>
          </w:p>
          <w:p w:rsidR="00412AD3" w:rsidRPr="00FA3E03" w:rsidRDefault="00721093">
            <w:pPr>
              <w:spacing w:before="9"/>
              <w:ind w:left="104" w:right="105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Encargado</w:t>
            </w:r>
            <w:r w:rsidRPr="00FA3E03">
              <w:rPr>
                <w:rFonts w:ascii="Trebuchet MS" w:eastAsia="Trebuchet MS" w:hAnsi="Trebuchet MS" w:cs="Trebuchet MS"/>
                <w:spacing w:val="4"/>
                <w:sz w:val="18"/>
                <w:szCs w:val="18"/>
                <w:lang w:val="es-DO"/>
              </w:rPr>
              <w:t>(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a)</w:t>
            </w:r>
            <w:r w:rsidRPr="00FA3E03">
              <w:rPr>
                <w:rFonts w:ascii="Trebuchet MS" w:eastAsia="Trebuchet MS" w:hAnsi="Trebuchet MS" w:cs="Trebuchet MS"/>
                <w:spacing w:val="44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Admi</w:t>
            </w:r>
            <w:r w:rsidRPr="00FA3E03">
              <w:rPr>
                <w:rFonts w:ascii="Trebuchet MS" w:eastAsia="Trebuchet MS" w:hAnsi="Trebuchet MS" w:cs="Trebuchet MS"/>
                <w:spacing w:val="6"/>
                <w:w w:val="104"/>
                <w:sz w:val="18"/>
                <w:szCs w:val="18"/>
                <w:lang w:val="es-DO"/>
              </w:rPr>
              <w:t>s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iones</w:t>
            </w:r>
          </w:p>
        </w:tc>
        <w:tc>
          <w:tcPr>
            <w:tcW w:w="271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379" w:right="384" w:firstLine="2"/>
              <w:jc w:val="center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Revisado</w:t>
            </w:r>
            <w:r w:rsidRPr="00FA3E03">
              <w:rPr>
                <w:rFonts w:ascii="Trebuchet MS" w:eastAsia="Trebuchet MS" w:hAnsi="Trebuchet MS" w:cs="Trebuchet MS"/>
                <w:b/>
                <w:spacing w:val="38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Po</w:t>
            </w:r>
            <w:r w:rsidRPr="00FA3E03">
              <w:rPr>
                <w:rFonts w:ascii="Trebuchet MS" w:eastAsia="Trebuchet MS" w:hAnsi="Trebuchet MS" w:cs="Trebuchet MS"/>
                <w:b/>
                <w:spacing w:val="-4"/>
                <w:sz w:val="18"/>
                <w:szCs w:val="18"/>
                <w:lang w:val="es-DO"/>
              </w:rPr>
              <w:t>r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:</w:t>
            </w:r>
            <w:r w:rsidRPr="00FA3E03">
              <w:rPr>
                <w:rFonts w:ascii="Trebuchet MS" w:eastAsia="Trebuchet MS" w:hAnsi="Trebuchet MS" w:cs="Trebuchet MS"/>
                <w:b/>
                <w:spacing w:val="1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Gerente</w:t>
            </w:r>
            <w:r w:rsidRPr="00FA3E03">
              <w:rPr>
                <w:rFonts w:ascii="Trebuchet MS" w:eastAsia="Trebuchet MS" w:hAnsi="Trebuchet MS" w:cs="Trebuchet MS"/>
                <w:spacing w:val="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Gestión</w:t>
            </w:r>
            <w:r w:rsidRPr="00FA3E03">
              <w:rPr>
                <w:rFonts w:ascii="Trebuchet MS" w:eastAsia="Trebuchet MS" w:hAnsi="Trebuchet MS" w:cs="Trebuchet MS"/>
                <w:spacing w:val="26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  <w:t>de</w:t>
            </w:r>
            <w:r w:rsidRPr="00FA3E03">
              <w:rPr>
                <w:rFonts w:ascii="Trebuchet MS" w:eastAsia="Trebuchet MS" w:hAnsi="Trebuchet MS" w:cs="Trebuchet MS"/>
                <w:spacing w:val="10"/>
                <w:sz w:val="18"/>
                <w:szCs w:val="18"/>
                <w:lang w:val="es-DO"/>
              </w:rPr>
              <w:t xml:space="preserve">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Calidad</w:t>
            </w:r>
          </w:p>
        </w:tc>
        <w:tc>
          <w:tcPr>
            <w:tcW w:w="2527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D9D9D9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Pr="00FA3E03" w:rsidRDefault="00721093">
            <w:pPr>
              <w:spacing w:line="250" w:lineRule="auto"/>
              <w:ind w:left="664" w:right="597" w:hanging="38"/>
              <w:jc w:val="both"/>
              <w:rPr>
                <w:rFonts w:ascii="Trebuchet MS" w:eastAsia="Trebuchet MS" w:hAnsi="Trebuchet MS" w:cs="Trebuchet MS"/>
                <w:sz w:val="18"/>
                <w:szCs w:val="18"/>
                <w:lang w:val="es-DO"/>
              </w:rPr>
            </w:pP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>Aprob</w:t>
            </w:r>
            <w:r w:rsidRPr="00FA3E03"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b/>
                <w:sz w:val="18"/>
                <w:szCs w:val="18"/>
                <w:lang w:val="es-DO"/>
              </w:rPr>
              <w:t xml:space="preserve">do </w:t>
            </w:r>
            <w:r w:rsidRPr="00FA3E03"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  <w:lang w:val="es-DO"/>
              </w:rPr>
              <w:t xml:space="preserve">Por: 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Vicerrector(</w:t>
            </w:r>
            <w:r w:rsidRPr="00FA3E03"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  <w:lang w:val="es-DO"/>
              </w:rPr>
              <w:t>a</w:t>
            </w:r>
            <w:r w:rsidRPr="00FA3E03">
              <w:rPr>
                <w:rFonts w:ascii="Trebuchet MS" w:eastAsia="Trebuchet MS" w:hAnsi="Trebuchet MS" w:cs="Trebuchet MS"/>
                <w:w w:val="104"/>
                <w:sz w:val="18"/>
                <w:szCs w:val="18"/>
                <w:lang w:val="es-DO"/>
              </w:rPr>
              <w:t>) Académico(a)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D9D9D9"/>
              <w:bottom w:val="single" w:sz="5" w:space="0" w:color="BEBEBE"/>
              <w:right w:val="single" w:sz="5" w:space="0" w:color="BEBEBE"/>
            </w:tcBorders>
          </w:tcPr>
          <w:p w:rsidR="00412AD3" w:rsidRPr="00FA3E03" w:rsidRDefault="00412AD3">
            <w:pPr>
              <w:spacing w:before="16" w:line="200" w:lineRule="exact"/>
              <w:rPr>
                <w:lang w:val="es-DO"/>
              </w:rPr>
            </w:pPr>
          </w:p>
          <w:p w:rsidR="00412AD3" w:rsidRDefault="00721093">
            <w:pPr>
              <w:ind w:left="486" w:right="489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Fe</w:t>
            </w:r>
            <w:r>
              <w:rPr>
                <w:rFonts w:ascii="Trebuchet MS" w:eastAsia="Trebuchet MS" w:hAnsi="Trebuchet MS" w:cs="Trebuchet MS"/>
                <w:b/>
                <w:spacing w:val="4"/>
                <w:sz w:val="18"/>
                <w:szCs w:val="18"/>
              </w:rPr>
              <w:t>c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>ha</w:t>
            </w:r>
            <w:r>
              <w:rPr>
                <w:rFonts w:ascii="Trebuchet MS" w:eastAsia="Trebuchet MS" w:hAnsi="Trebuchet MS" w:cs="Trebuchet MS"/>
                <w:b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4"/>
                <w:sz w:val="18"/>
                <w:szCs w:val="18"/>
              </w:rPr>
              <w:t>Emisión:</w:t>
            </w:r>
          </w:p>
          <w:p w:rsidR="00412AD3" w:rsidRDefault="00721093">
            <w:pPr>
              <w:spacing w:before="9"/>
              <w:ind w:left="656" w:right="660"/>
              <w:jc w:val="center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26</w:t>
            </w:r>
            <w:r>
              <w:rPr>
                <w:rFonts w:ascii="Trebuchet MS" w:eastAsia="Trebuchet MS" w:hAnsi="Trebuchet MS" w:cs="Trebuchet MS"/>
                <w:spacing w:val="5"/>
                <w:w w:val="104"/>
                <w:sz w:val="18"/>
                <w:szCs w:val="18"/>
              </w:rPr>
              <w:t>/</w:t>
            </w:r>
            <w:r>
              <w:rPr>
                <w:rFonts w:ascii="Trebuchet MS" w:eastAsia="Trebuchet MS" w:hAnsi="Trebuchet MS" w:cs="Trebuchet MS"/>
                <w:w w:val="104"/>
                <w:sz w:val="18"/>
                <w:szCs w:val="18"/>
              </w:rPr>
              <w:t>11/2013</w:t>
            </w:r>
          </w:p>
        </w:tc>
      </w:tr>
      <w:tr w:rsidR="00412AD3">
        <w:trPr>
          <w:trHeight w:hRule="exact" w:val="938"/>
        </w:trPr>
        <w:tc>
          <w:tcPr>
            <w:tcW w:w="2650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line="200" w:lineRule="exact"/>
            </w:pPr>
          </w:p>
          <w:p w:rsidR="00412AD3" w:rsidRDefault="00412AD3">
            <w:pPr>
              <w:spacing w:before="19" w:line="240" w:lineRule="exact"/>
              <w:rPr>
                <w:sz w:val="24"/>
                <w:szCs w:val="24"/>
              </w:rPr>
            </w:pPr>
          </w:p>
          <w:p w:rsidR="00412AD3" w:rsidRDefault="00721093">
            <w:pPr>
              <w:ind w:left="429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Área</w:t>
            </w:r>
            <w:r>
              <w:rPr>
                <w:rFonts w:ascii="Trebuchet MS" w:eastAsia="Trebuchet MS" w:hAnsi="Trebuchet MS" w:cs="Trebuchet MS"/>
                <w:b/>
                <w:spacing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Res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p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onsabl</w:t>
            </w:r>
            <w:r>
              <w:rPr>
                <w:rFonts w:ascii="Trebuchet MS" w:eastAsia="Trebuchet MS" w:hAnsi="Trebuchet MS" w:cs="Trebuchet MS"/>
                <w:b/>
                <w:spacing w:val="-4"/>
                <w:w w:val="103"/>
              </w:rPr>
              <w:t>e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:</w:t>
            </w:r>
          </w:p>
        </w:tc>
        <w:tc>
          <w:tcPr>
            <w:tcW w:w="5237" w:type="dxa"/>
            <w:gridSpan w:val="2"/>
            <w:tcBorders>
              <w:top w:val="nil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5" w:line="140" w:lineRule="exact"/>
              <w:rPr>
                <w:sz w:val="14"/>
                <w:szCs w:val="14"/>
              </w:rPr>
            </w:pPr>
          </w:p>
          <w:p w:rsidR="00412AD3" w:rsidRDefault="00412AD3">
            <w:pPr>
              <w:spacing w:line="200" w:lineRule="exact"/>
            </w:pPr>
          </w:p>
          <w:p w:rsidR="00412AD3" w:rsidRDefault="00721093">
            <w:pPr>
              <w:ind w:left="1261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Depa</w:t>
            </w:r>
            <w:r>
              <w:rPr>
                <w:rFonts w:ascii="Trebuchet MS" w:eastAsia="Trebuchet MS" w:hAnsi="Trebuchet MS" w:cs="Trebuchet MS"/>
                <w:spacing w:val="-6"/>
              </w:rPr>
              <w:t>r</w:t>
            </w:r>
            <w:r>
              <w:rPr>
                <w:rFonts w:ascii="Trebuchet MS" w:eastAsia="Trebuchet MS" w:hAnsi="Trebuchet MS" w:cs="Trebuchet MS"/>
              </w:rPr>
              <w:t>tamento</w:t>
            </w:r>
            <w:r>
              <w:rPr>
                <w:rFonts w:ascii="Trebuchet MS" w:eastAsia="Trebuchet MS" w:hAnsi="Trebuchet MS" w:cs="Trebuchet MS"/>
                <w:spacing w:val="40"/>
              </w:rPr>
              <w:t xml:space="preserve"> </w:t>
            </w:r>
            <w:r>
              <w:rPr>
                <w:rFonts w:ascii="Trebuchet MS" w:eastAsia="Trebuchet MS" w:hAnsi="Trebuchet MS" w:cs="Trebuchet MS"/>
              </w:rPr>
              <w:t>de</w:t>
            </w:r>
            <w:r>
              <w:rPr>
                <w:rFonts w:ascii="Trebuchet MS" w:eastAsia="Trebuchet MS" w:hAnsi="Trebuchet MS" w:cs="Trebuchet MS"/>
                <w:spacing w:val="9"/>
              </w:rPr>
              <w:t xml:space="preserve"> </w:t>
            </w:r>
            <w:r>
              <w:rPr>
                <w:rFonts w:ascii="Trebuchet MS" w:eastAsia="Trebuchet MS" w:hAnsi="Trebuchet MS" w:cs="Trebuchet MS"/>
                <w:w w:val="103"/>
              </w:rPr>
              <w:t>Ad</w:t>
            </w:r>
            <w:r>
              <w:rPr>
                <w:rFonts w:ascii="Trebuchet MS" w:eastAsia="Trebuchet MS" w:hAnsi="Trebuchet MS" w:cs="Trebuchet MS"/>
                <w:spacing w:val="-4"/>
                <w:w w:val="103"/>
              </w:rPr>
              <w:t>m</w:t>
            </w:r>
            <w:r>
              <w:rPr>
                <w:rFonts w:ascii="Trebuchet MS" w:eastAsia="Trebuchet MS" w:hAnsi="Trebuchet MS" w:cs="Trebuchet MS"/>
                <w:w w:val="103"/>
              </w:rPr>
              <w:t>isiones</w:t>
            </w:r>
          </w:p>
        </w:tc>
        <w:tc>
          <w:tcPr>
            <w:tcW w:w="238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:rsidR="00412AD3" w:rsidRDefault="00412AD3">
            <w:pPr>
              <w:spacing w:before="19" w:line="200" w:lineRule="exact"/>
            </w:pPr>
          </w:p>
          <w:p w:rsidR="00412AD3" w:rsidRDefault="00721093">
            <w:pPr>
              <w:ind w:left="298" w:right="294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</w:rPr>
              <w:t>Proce</w:t>
            </w:r>
            <w:r>
              <w:rPr>
                <w:rFonts w:ascii="Trebuchet MS" w:eastAsia="Trebuchet MS" w:hAnsi="Trebuchet MS" w:cs="Trebuchet MS"/>
                <w:b/>
                <w:spacing w:val="-4"/>
              </w:rPr>
              <w:t>s</w:t>
            </w:r>
            <w:r>
              <w:rPr>
                <w:rFonts w:ascii="Trebuchet MS" w:eastAsia="Trebuchet MS" w:hAnsi="Trebuchet MS" w:cs="Trebuchet MS"/>
                <w:b/>
              </w:rPr>
              <w:t>os</w:t>
            </w:r>
            <w:r>
              <w:rPr>
                <w:rFonts w:ascii="Trebuchet MS" w:eastAsia="Trebuchet MS" w:hAnsi="Trebuchet MS" w:cs="Trebuchet MS"/>
                <w:b/>
                <w:spacing w:val="27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</w:rPr>
              <w:t>Claves</w:t>
            </w:r>
            <w:r>
              <w:rPr>
                <w:rFonts w:ascii="Trebuchet MS" w:eastAsia="Trebuchet MS" w:hAnsi="Trebuchet MS" w:cs="Trebuchet MS"/>
                <w:b/>
                <w:spacing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w w:val="103"/>
              </w:rPr>
              <w:t>o</w:t>
            </w:r>
          </w:p>
          <w:p w:rsidR="00412AD3" w:rsidRDefault="00721093">
            <w:pPr>
              <w:spacing w:before="7"/>
              <w:ind w:left="655" w:right="657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w w:val="103"/>
              </w:rPr>
              <w:t>Misionales</w:t>
            </w:r>
          </w:p>
        </w:tc>
      </w:tr>
    </w:tbl>
    <w:p w:rsidR="00412AD3" w:rsidRDefault="00412AD3">
      <w:pPr>
        <w:spacing w:before="8" w:line="180" w:lineRule="exact"/>
        <w:rPr>
          <w:sz w:val="19"/>
          <w:szCs w:val="19"/>
        </w:rPr>
      </w:pPr>
    </w:p>
    <w:p w:rsidR="00412AD3" w:rsidRPr="00FA3E03" w:rsidRDefault="00721093">
      <w:pPr>
        <w:spacing w:before="36" w:line="245" w:lineRule="auto"/>
        <w:ind w:left="1079" w:right="695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14.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personas</w:t>
      </w:r>
      <w:r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no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aparezcan</w:t>
      </w:r>
      <w:r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en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lista</w:t>
      </w:r>
      <w:r w:rsidRPr="00FA3E03">
        <w:rPr>
          <w:rFonts w:ascii="Trebuchet MS" w:eastAsia="Trebuchet MS" w:hAnsi="Trebuchet MS" w:cs="Trebuchet MS"/>
          <w:spacing w:val="2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agenda,</w:t>
      </w:r>
      <w:r w:rsidRPr="00FA3E03">
        <w:rPr>
          <w:rFonts w:ascii="Trebuchet MS" w:eastAsia="Trebuchet MS" w:hAnsi="Trebuchet MS" w:cs="Trebuchet MS"/>
          <w:spacing w:val="3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mandaran</w:t>
      </w:r>
      <w:r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1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Departamento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Admisiones,</w:t>
      </w:r>
      <w:r w:rsidR="00813AF8">
        <w:rPr>
          <w:rFonts w:ascii="Trebuchet MS" w:eastAsia="Trebuchet MS" w:hAnsi="Trebuchet MS" w:cs="Trebuchet MS"/>
          <w:spacing w:val="2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anexar</w:t>
      </w:r>
      <w:r w:rsidR="00813AF8">
        <w:rPr>
          <w:rFonts w:ascii="Trebuchet MS" w:eastAsia="Trebuchet MS" w:hAnsi="Trebuchet MS" w:cs="Trebuchet MS"/>
          <w:sz w:val="22"/>
          <w:szCs w:val="22"/>
          <w:lang w:val="es-DO"/>
        </w:rPr>
        <w:t>á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 la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lista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 se</w:t>
      </w:r>
      <w:r w:rsidRPr="00FA3E03">
        <w:rPr>
          <w:rFonts w:ascii="Trebuchet MS" w:eastAsia="Trebuchet MS" w:hAnsi="Trebuchet MS" w:cs="Trebuchet MS"/>
          <w:spacing w:val="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le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permitirá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tomar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examen.</w:t>
      </w:r>
    </w:p>
    <w:p w:rsidR="00412AD3" w:rsidRPr="00FA3E03" w:rsidRDefault="00412AD3">
      <w:pPr>
        <w:spacing w:before="2" w:line="260" w:lineRule="exact"/>
        <w:rPr>
          <w:sz w:val="26"/>
          <w:szCs w:val="26"/>
          <w:lang w:val="es-DO"/>
        </w:rPr>
      </w:pPr>
    </w:p>
    <w:p w:rsidR="00412AD3" w:rsidRPr="00FA3E03" w:rsidRDefault="00721093">
      <w:pPr>
        <w:ind w:left="741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15.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dará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inicio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exámenes</w:t>
      </w:r>
      <w:r w:rsidRPr="00FA3E03">
        <w:rPr>
          <w:rFonts w:ascii="Trebuchet MS" w:eastAsia="Trebuchet MS" w:hAnsi="Trebuchet MS" w:cs="Trebuchet MS"/>
          <w:spacing w:val="2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POMA</w:t>
      </w:r>
      <w:r w:rsidRPr="00FA3E03">
        <w:rPr>
          <w:rFonts w:ascii="Trebuchet MS" w:eastAsia="Trebuchet MS" w:hAnsi="Trebuchet MS" w:cs="Trebuchet MS"/>
          <w:b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–</w:t>
      </w:r>
      <w:r w:rsidRPr="00FA3E03">
        <w:rPr>
          <w:rFonts w:ascii="Trebuchet MS" w:eastAsia="Trebuchet MS" w:hAnsi="Trebuchet MS" w:cs="Trebuchet MS"/>
          <w:b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ABI</w:t>
      </w:r>
      <w:r w:rsidRPr="00FA3E03">
        <w:rPr>
          <w:rFonts w:ascii="Trebuchet MS" w:eastAsia="Trebuchet MS" w:hAnsi="Trebuchet MS" w:cs="Trebuchet MS"/>
          <w:b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9:00am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y/o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2:00pm.</w:t>
      </w:r>
    </w:p>
    <w:p w:rsidR="00412AD3" w:rsidRPr="00FA3E03" w:rsidRDefault="00412AD3">
      <w:pPr>
        <w:spacing w:before="9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spacing w:line="246" w:lineRule="auto"/>
        <w:ind w:left="1079" w:right="693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16.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="002E64C8">
        <w:rPr>
          <w:rFonts w:ascii="Trebuchet MS" w:eastAsia="Trebuchet MS" w:hAnsi="Trebuchet MS" w:cs="Trebuchet MS"/>
          <w:sz w:val="22"/>
          <w:szCs w:val="22"/>
          <w:lang w:val="es-DO"/>
        </w:rPr>
        <w:t xml:space="preserve">Se impartirá la prueba </w:t>
      </w:r>
      <w:r w:rsidR="002E64C8" w:rsidRPr="00611A3D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POMA.5 </w:t>
      </w:r>
      <w:r w:rsidR="002E64C8">
        <w:rPr>
          <w:rFonts w:ascii="Trebuchet MS" w:eastAsia="Trebuchet MS" w:hAnsi="Trebuchet MS" w:cs="Trebuchet MS"/>
          <w:sz w:val="22"/>
          <w:szCs w:val="22"/>
          <w:lang w:val="es-DO"/>
        </w:rPr>
        <w:t xml:space="preserve">y luego el </w:t>
      </w:r>
      <w:r w:rsidR="00611A3D">
        <w:rPr>
          <w:rFonts w:ascii="Trebuchet MS" w:eastAsia="Trebuchet MS" w:hAnsi="Trebuchet MS" w:cs="Trebuchet MS"/>
          <w:sz w:val="22"/>
          <w:szCs w:val="22"/>
          <w:lang w:val="es-DO"/>
        </w:rPr>
        <w:t xml:space="preserve">examen </w:t>
      </w:r>
      <w:r w:rsidR="00611A3D" w:rsidRPr="00611A3D">
        <w:rPr>
          <w:rFonts w:ascii="Trebuchet MS" w:eastAsia="Trebuchet MS" w:hAnsi="Trebuchet MS" w:cs="Trebuchet MS"/>
          <w:b/>
          <w:sz w:val="22"/>
          <w:szCs w:val="22"/>
          <w:lang w:val="es-DO"/>
        </w:rPr>
        <w:t>ABI</w:t>
      </w:r>
      <w:r w:rsidR="00611A3D">
        <w:rPr>
          <w:rFonts w:ascii="Trebuchet MS" w:eastAsia="Trebuchet MS" w:hAnsi="Trebuchet MS" w:cs="Trebuchet MS"/>
          <w:sz w:val="22"/>
          <w:szCs w:val="22"/>
          <w:lang w:val="es-DO"/>
        </w:rPr>
        <w:t xml:space="preserve"> al grupo dentro del laboratorio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.</w:t>
      </w:r>
    </w:p>
    <w:p w:rsidR="00412AD3" w:rsidRPr="00FA3E03" w:rsidRDefault="00412AD3">
      <w:pPr>
        <w:spacing w:before="1"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spacing w:line="245" w:lineRule="auto"/>
        <w:ind w:left="1079" w:right="694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17.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Luego </w:t>
      </w:r>
      <w:r w:rsidRPr="00FA3E03">
        <w:rPr>
          <w:rFonts w:ascii="Trebuchet MS" w:eastAsia="Trebuchet MS" w:hAnsi="Trebuchet MS" w:cs="Trebuchet MS"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Pr="00FA3E03">
        <w:rPr>
          <w:rFonts w:ascii="Trebuchet MS" w:eastAsia="Trebuchet MS" w:hAnsi="Trebuchet MS" w:cs="Trebuchet MS"/>
          <w:spacing w:val="6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inicio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del</w:t>
      </w:r>
      <w:r w:rsidRPr="00FA3E03">
        <w:rPr>
          <w:rFonts w:ascii="Trebuchet MS" w:eastAsia="Trebuchet MS" w:hAnsi="Trebuchet MS" w:cs="Trebuchet MS"/>
          <w:spacing w:val="6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 xml:space="preserve">POMA </w:t>
      </w:r>
      <w:r w:rsidRPr="00FA3E03">
        <w:rPr>
          <w:rFonts w:ascii="Trebuchet MS" w:eastAsia="Trebuchet MS" w:hAnsi="Trebuchet MS" w:cs="Trebuchet MS"/>
          <w:b/>
          <w:spacing w:val="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los</w:t>
      </w:r>
      <w:r w:rsidRPr="00FA3E03">
        <w:rPr>
          <w:rFonts w:ascii="Trebuchet MS" w:eastAsia="Trebuchet MS" w:hAnsi="Trebuchet MS" w:cs="Trebuchet MS"/>
          <w:spacing w:val="5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candidatos </w:t>
      </w:r>
      <w:r w:rsidRPr="00FA3E03">
        <w:rPr>
          <w:rFonts w:ascii="Trebuchet MS" w:eastAsia="Trebuchet MS" w:hAnsi="Trebuchet MS" w:cs="Trebuchet MS"/>
          <w:spacing w:val="1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que</w:t>
      </w:r>
      <w:r w:rsidRPr="00FA3E03">
        <w:rPr>
          <w:rFonts w:ascii="Trebuchet MS" w:eastAsia="Trebuchet MS" w:hAnsi="Trebuchet MS" w:cs="Trebuchet MS"/>
          <w:spacing w:val="6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lleguen </w:t>
      </w:r>
      <w:r w:rsidRPr="00FA3E03">
        <w:rPr>
          <w:rFonts w:ascii="Trebuchet MS" w:eastAsia="Trebuchet MS" w:hAnsi="Trebuchet MS" w:cs="Trebuchet MS"/>
          <w:spacing w:val="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30</w:t>
      </w:r>
      <w:r w:rsidRPr="00FA3E03">
        <w:rPr>
          <w:rFonts w:ascii="Trebuchet MS" w:eastAsia="Trebuchet MS" w:hAnsi="Trebuchet MS" w:cs="Trebuchet MS"/>
          <w:spacing w:val="5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minutos 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 xml:space="preserve">tarde 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="00502BB6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deberán esperar al siguiente examen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;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Si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ha finalizado</w:t>
      </w:r>
      <w:r w:rsidRPr="00FA3E03">
        <w:rPr>
          <w:rFonts w:ascii="Trebuchet MS" w:eastAsia="Trebuchet MS" w:hAnsi="Trebuchet MS" w:cs="Trebuchet MS"/>
          <w:spacing w:val="1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b/>
          <w:sz w:val="22"/>
          <w:szCs w:val="22"/>
          <w:lang w:val="es-DO"/>
        </w:rPr>
        <w:t>ABI</w:t>
      </w:r>
      <w:r w:rsidRPr="00FA3E03">
        <w:rPr>
          <w:rFonts w:ascii="Trebuchet MS" w:eastAsia="Trebuchet MS" w:hAnsi="Trebuchet MS" w:cs="Trebuchet MS"/>
          <w:b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se le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mandara</w:t>
      </w:r>
      <w:r w:rsidRPr="00FA3E03">
        <w:rPr>
          <w:rFonts w:ascii="Trebuchet MS" w:eastAsia="Trebuchet MS" w:hAnsi="Trebuchet MS" w:cs="Trebuchet MS"/>
          <w:spacing w:val="1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al</w:t>
      </w:r>
      <w:r w:rsidRPr="00FA3E03">
        <w:rPr>
          <w:rFonts w:ascii="Trebuchet MS" w:eastAsia="Trebuchet MS" w:hAnsi="Trebuchet MS" w:cs="Trebuchet MS"/>
          <w:spacing w:val="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Departamento</w:t>
      </w:r>
      <w:r w:rsidRPr="00FA3E03">
        <w:rPr>
          <w:rFonts w:ascii="Trebuchet MS" w:eastAsia="Trebuchet MS" w:hAnsi="Trebuchet MS" w:cs="Trebuchet MS"/>
          <w:spacing w:val="2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Admisiones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para</w:t>
      </w:r>
      <w:r w:rsidRPr="00FA3E03">
        <w:rPr>
          <w:rFonts w:ascii="Trebuchet MS" w:eastAsia="Trebuchet MS" w:hAnsi="Trebuchet MS" w:cs="Trebuchet MS"/>
          <w:spacing w:val="1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programar</w:t>
      </w:r>
      <w:r w:rsidRPr="00FA3E03">
        <w:rPr>
          <w:rFonts w:ascii="Trebuchet MS" w:eastAsia="Trebuchet MS" w:hAnsi="Trebuchet MS" w:cs="Trebuchet MS"/>
          <w:spacing w:val="2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otro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día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examen.</w:t>
      </w:r>
    </w:p>
    <w:p w:rsidR="00412AD3" w:rsidRPr="00FA3E03" w:rsidRDefault="00412AD3">
      <w:pPr>
        <w:spacing w:line="100" w:lineRule="exact"/>
        <w:rPr>
          <w:sz w:val="10"/>
          <w:szCs w:val="10"/>
          <w:lang w:val="es-DO"/>
        </w:rPr>
      </w:pPr>
    </w:p>
    <w:p w:rsidR="00412AD3" w:rsidRPr="00FA3E03" w:rsidRDefault="00412AD3">
      <w:pPr>
        <w:spacing w:line="200" w:lineRule="exact"/>
        <w:rPr>
          <w:lang w:val="es-DO"/>
        </w:rPr>
      </w:pPr>
    </w:p>
    <w:p w:rsidR="00412AD3" w:rsidRPr="00FA3E03" w:rsidRDefault="00721093">
      <w:pPr>
        <w:spacing w:line="247" w:lineRule="auto"/>
        <w:ind w:left="1079" w:right="692" w:hanging="338"/>
        <w:jc w:val="both"/>
        <w:rPr>
          <w:rFonts w:ascii="Trebuchet MS" w:eastAsia="Trebuchet MS" w:hAnsi="Trebuchet MS" w:cs="Trebuchet MS"/>
          <w:sz w:val="22"/>
          <w:szCs w:val="22"/>
          <w:lang w:val="es-DO"/>
        </w:rPr>
      </w:pP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18.</w:t>
      </w:r>
      <w:r w:rsidRPr="00FA3E03">
        <w:rPr>
          <w:rFonts w:ascii="Trebuchet MS" w:eastAsia="Trebuchet MS" w:hAnsi="Trebuchet MS" w:cs="Trebuchet MS"/>
          <w:spacing w:val="-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examen</w:t>
      </w:r>
      <w:r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deberá</w:t>
      </w:r>
      <w:r w:rsidRPr="00FA3E03">
        <w:rPr>
          <w:rFonts w:ascii="Trebuchet MS" w:eastAsia="Trebuchet MS" w:hAnsi="Trebuchet MS" w:cs="Trebuchet MS"/>
          <w:spacing w:val="43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finalizar</w:t>
      </w:r>
      <w:r w:rsidRPr="00FA3E03">
        <w:rPr>
          <w:rFonts w:ascii="Trebuchet MS" w:eastAsia="Trebuchet MS" w:hAnsi="Trebuchet MS" w:cs="Trebuchet MS"/>
          <w:spacing w:val="4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31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1:30</w:t>
      </w:r>
      <w:r w:rsidRPr="00FA3E03">
        <w:rPr>
          <w:rFonts w:ascii="Trebuchet MS" w:eastAsia="Trebuchet MS" w:hAnsi="Trebuchet MS" w:cs="Trebuchet MS"/>
          <w:spacing w:val="3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pm</w:t>
      </w:r>
      <w:r w:rsidRPr="00FA3E03">
        <w:rPr>
          <w:rFonts w:ascii="Trebuchet MS" w:eastAsia="Trebuchet MS" w:hAnsi="Trebuchet MS" w:cs="Trebuchet MS"/>
          <w:spacing w:val="35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y/o</w:t>
      </w:r>
      <w:r w:rsidRPr="00FA3E03">
        <w:rPr>
          <w:rFonts w:ascii="Trebuchet MS" w:eastAsia="Trebuchet MS" w:hAnsi="Trebuchet MS" w:cs="Trebuchet MS"/>
          <w:spacing w:val="3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5:30pm,</w:t>
      </w:r>
      <w:r w:rsidRPr="00FA3E03">
        <w:rPr>
          <w:rFonts w:ascii="Trebuchet MS" w:eastAsia="Trebuchet MS" w:hAnsi="Trebuchet MS" w:cs="Trebuchet MS"/>
          <w:spacing w:val="4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permitiendo</w:t>
      </w:r>
      <w:r w:rsidRPr="00FA3E03">
        <w:rPr>
          <w:rFonts w:ascii="Trebuchet MS" w:eastAsia="Trebuchet MS" w:hAnsi="Trebuchet MS" w:cs="Trebuchet MS"/>
          <w:spacing w:val="52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así</w:t>
      </w:r>
      <w:r w:rsidRPr="00FA3E03">
        <w:rPr>
          <w:rFonts w:ascii="Trebuchet MS" w:eastAsia="Trebuchet MS" w:hAnsi="Trebuchet MS" w:cs="Trebuchet MS"/>
          <w:spacing w:val="36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el</w:t>
      </w:r>
      <w:r w:rsidRPr="00FA3E03">
        <w:rPr>
          <w:rFonts w:ascii="Trebuchet MS" w:eastAsia="Trebuchet MS" w:hAnsi="Trebuchet MS" w:cs="Trebuchet MS"/>
          <w:spacing w:val="3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inicio</w:t>
      </w:r>
      <w:r w:rsidRPr="00FA3E03">
        <w:rPr>
          <w:rFonts w:ascii="Trebuchet MS" w:eastAsia="Trebuchet MS" w:hAnsi="Trebuchet MS" w:cs="Trebuchet MS"/>
          <w:spacing w:val="4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 xml:space="preserve">de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clases</w:t>
      </w:r>
      <w:r w:rsidRPr="00FA3E03">
        <w:rPr>
          <w:rFonts w:ascii="Trebuchet MS" w:eastAsia="Trebuchet MS" w:hAnsi="Trebuchet MS" w:cs="Trebuchet MS"/>
          <w:spacing w:val="1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a</w:t>
      </w:r>
      <w:r w:rsidRPr="00FA3E03">
        <w:rPr>
          <w:rFonts w:ascii="Trebuchet MS" w:eastAsia="Trebuchet MS" w:hAnsi="Trebuchet MS" w:cs="Trebuchet MS"/>
          <w:spacing w:val="4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las</w:t>
      </w:r>
      <w:r w:rsidRPr="00FA3E03">
        <w:rPr>
          <w:rFonts w:ascii="Trebuchet MS" w:eastAsia="Trebuchet MS" w:hAnsi="Trebuchet MS" w:cs="Trebuchet MS"/>
          <w:spacing w:val="7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2:00</w:t>
      </w:r>
      <w:r w:rsidRPr="00FA3E03">
        <w:rPr>
          <w:rFonts w:ascii="Trebuchet MS" w:eastAsia="Trebuchet MS" w:hAnsi="Trebuchet MS" w:cs="Trebuchet MS"/>
          <w:spacing w:val="10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pm</w:t>
      </w:r>
      <w:r w:rsidRPr="00FA3E03">
        <w:rPr>
          <w:rFonts w:ascii="Trebuchet MS" w:eastAsia="Trebuchet MS" w:hAnsi="Trebuchet MS" w:cs="Trebuchet MS"/>
          <w:spacing w:val="8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sz w:val="22"/>
          <w:szCs w:val="22"/>
          <w:lang w:val="es-DO"/>
        </w:rPr>
        <w:t>y/o</w:t>
      </w:r>
      <w:r w:rsidRPr="00FA3E03">
        <w:rPr>
          <w:rFonts w:ascii="Trebuchet MS" w:eastAsia="Trebuchet MS" w:hAnsi="Trebuchet MS" w:cs="Trebuchet MS"/>
          <w:spacing w:val="9"/>
          <w:sz w:val="22"/>
          <w:szCs w:val="22"/>
          <w:lang w:val="es-DO"/>
        </w:rPr>
        <w:t xml:space="preserve"> </w:t>
      </w:r>
      <w:r w:rsidRPr="00FA3E03">
        <w:rPr>
          <w:rFonts w:ascii="Trebuchet MS" w:eastAsia="Trebuchet MS" w:hAnsi="Trebuchet MS" w:cs="Trebuchet MS"/>
          <w:w w:val="102"/>
          <w:sz w:val="22"/>
          <w:szCs w:val="22"/>
          <w:lang w:val="es-DO"/>
        </w:rPr>
        <w:t>6:00pm</w:t>
      </w:r>
    </w:p>
    <w:sectPr w:rsidR="00412AD3" w:rsidRPr="00FA3E03" w:rsidSect="00412AD3">
      <w:pgSz w:w="12240" w:h="15840"/>
      <w:pgMar w:top="560" w:right="880" w:bottom="280" w:left="860" w:header="0" w:footer="7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41E" w:rsidRDefault="00A8741E" w:rsidP="00412AD3">
      <w:r>
        <w:separator/>
      </w:r>
    </w:p>
  </w:endnote>
  <w:endnote w:type="continuationSeparator" w:id="0">
    <w:p w:rsidR="00A8741E" w:rsidRDefault="00A8741E" w:rsidP="00412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83FE1E65474745C0A611234B71BF972F"/>
      </w:placeholder>
      <w:temporary/>
      <w:showingPlcHdr/>
    </w:sdtPr>
    <w:sdtContent>
      <w:p w:rsidR="00134BE5" w:rsidRDefault="00134BE5">
        <w:pPr>
          <w:pStyle w:val="Footer"/>
        </w:pPr>
        <w:r>
          <w:t>[Type text]</w:t>
        </w:r>
      </w:p>
    </w:sdtContent>
  </w:sdt>
  <w:p w:rsidR="00412AD3" w:rsidRDefault="00412AD3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AD3" w:rsidRDefault="00412AD3">
    <w:pPr>
      <w:spacing w:line="200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41E" w:rsidRDefault="00A8741E" w:rsidP="00412AD3">
      <w:r>
        <w:separator/>
      </w:r>
    </w:p>
  </w:footnote>
  <w:footnote w:type="continuationSeparator" w:id="0">
    <w:p w:rsidR="00A8741E" w:rsidRDefault="00A8741E" w:rsidP="00412A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83BA1"/>
    <w:multiLevelType w:val="multilevel"/>
    <w:tmpl w:val="96D4A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12AD3"/>
    <w:rsid w:val="00065D4B"/>
    <w:rsid w:val="00074CB3"/>
    <w:rsid w:val="00134BE5"/>
    <w:rsid w:val="00193773"/>
    <w:rsid w:val="002E64C8"/>
    <w:rsid w:val="00412AD3"/>
    <w:rsid w:val="00502BB6"/>
    <w:rsid w:val="00550C53"/>
    <w:rsid w:val="00611A3D"/>
    <w:rsid w:val="00640EEB"/>
    <w:rsid w:val="00721093"/>
    <w:rsid w:val="00813AF8"/>
    <w:rsid w:val="0085759A"/>
    <w:rsid w:val="008E2E99"/>
    <w:rsid w:val="00A8741E"/>
    <w:rsid w:val="00A91FD0"/>
    <w:rsid w:val="00C0532B"/>
    <w:rsid w:val="00CC5196"/>
    <w:rsid w:val="00D90E63"/>
    <w:rsid w:val="00DD66B9"/>
    <w:rsid w:val="00FA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72"/>
        <o:r id="V:Rule6" type="connector" idref="#_x0000_s1071"/>
        <o:r id="V:Rule7" type="connector" idref="#_x0000_s1073"/>
        <o:r id="V:Rule8" type="connector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074CB3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4CB3"/>
  </w:style>
  <w:style w:type="paragraph" w:styleId="Footer">
    <w:name w:val="footer"/>
    <w:basedOn w:val="Normal"/>
    <w:link w:val="FooterChar"/>
    <w:uiPriority w:val="99"/>
    <w:unhideWhenUsed/>
    <w:rsid w:val="00074CB3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CB3"/>
  </w:style>
  <w:style w:type="paragraph" w:styleId="BalloonText">
    <w:name w:val="Balloon Text"/>
    <w:basedOn w:val="Normal"/>
    <w:link w:val="BalloonTextChar"/>
    <w:uiPriority w:val="99"/>
    <w:semiHidden/>
    <w:unhideWhenUsed/>
    <w:rsid w:val="00074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FE1E65474745C0A611234B71BF9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DC410-A63B-4144-8495-88B63051572D}"/>
      </w:docPartPr>
      <w:docPartBody>
        <w:p w:rsidR="00AB50DA" w:rsidRDefault="00A87753" w:rsidP="00A87753">
          <w:pPr>
            <w:pStyle w:val="83FE1E65474745C0A611234B71BF972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87753"/>
    <w:rsid w:val="00485838"/>
    <w:rsid w:val="00A87753"/>
    <w:rsid w:val="00AB5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0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FAB9CCEC564844A97DDD10DBEDEF7D">
    <w:name w:val="D4FAB9CCEC564844A97DDD10DBEDEF7D"/>
    <w:rsid w:val="00A87753"/>
  </w:style>
  <w:style w:type="paragraph" w:customStyle="1" w:styleId="83FE1E65474745C0A611234B71BF972F">
    <w:name w:val="83FE1E65474745C0A611234B71BF972F"/>
    <w:rsid w:val="00A87753"/>
  </w:style>
  <w:style w:type="paragraph" w:customStyle="1" w:styleId="B192FE7FF52B4BCABF8B9DAE6D72F57F">
    <w:name w:val="B192FE7FF52B4BCABF8B9DAE6D72F57F"/>
    <w:rsid w:val="00A877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ggivans</cp:lastModifiedBy>
  <cp:revision>3</cp:revision>
  <dcterms:created xsi:type="dcterms:W3CDTF">2016-05-05T16:58:00Z</dcterms:created>
  <dcterms:modified xsi:type="dcterms:W3CDTF">2016-05-09T13:40:00Z</dcterms:modified>
</cp:coreProperties>
</file>